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4031" w:rsidRPr="008D0707" w:rsidRDefault="00BE3CB0" w:rsidP="008D0707">
      <w:pPr>
        <w:jc w:val="center"/>
        <w:rPr>
          <w:rFonts w:ascii="Times New Roman" w:hAnsi="Times New Roman"/>
          <w:sz w:val="28"/>
          <w:szCs w:val="28"/>
        </w:rPr>
      </w:pPr>
      <w:r w:rsidRPr="00BE3CB0">
        <w:rPr>
          <w:noProof/>
          <w:lang w:eastAsia="ru-RU"/>
        </w:rPr>
        <w:pict>
          <v:rect id="Rectangle 6" o:spid="_x0000_s1030" style="position:absolute;left:0;text-align:left;margin-left:244.05pt;margin-top:-17.3pt;width:257.25pt;height:63.75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" strokecolor="white">
            <v:textbox>
              <w:txbxContent>
                <w:p w:rsidR="00A06278" w:rsidRDefault="00A06278" w:rsidP="00F01510">
                  <w:pPr>
                    <w:spacing w:before="0" w:after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C14031" w:rsidRPr="008D0707" w:rsidRDefault="00C14031" w:rsidP="008D0707">
      <w:pPr>
        <w:jc w:val="center"/>
        <w:rPr>
          <w:rFonts w:ascii="Times New Roman" w:hAnsi="Times New Roman"/>
          <w:sz w:val="28"/>
          <w:szCs w:val="28"/>
        </w:rPr>
      </w:pPr>
    </w:p>
    <w:p w:rsidR="00C14031" w:rsidRDefault="00C14031" w:rsidP="008D0707">
      <w:pPr>
        <w:jc w:val="center"/>
        <w:rPr>
          <w:rFonts w:ascii="Times New Roman" w:hAnsi="Times New Roman"/>
          <w:sz w:val="28"/>
          <w:szCs w:val="28"/>
        </w:rPr>
      </w:pPr>
    </w:p>
    <w:p w:rsidR="00C14031" w:rsidRPr="00B4341A" w:rsidRDefault="00C14031" w:rsidP="008D0707">
      <w:pPr>
        <w:jc w:val="center"/>
        <w:rPr>
          <w:rFonts w:ascii="Times New Roman" w:hAnsi="Times New Roman"/>
          <w:sz w:val="28"/>
          <w:szCs w:val="28"/>
        </w:rPr>
      </w:pPr>
    </w:p>
    <w:p w:rsidR="00C14031" w:rsidRPr="008D0707" w:rsidRDefault="00C14031" w:rsidP="008D0707">
      <w:pPr>
        <w:jc w:val="center"/>
        <w:rPr>
          <w:rFonts w:ascii="Times New Roman" w:hAnsi="Times New Roman"/>
          <w:sz w:val="28"/>
          <w:szCs w:val="28"/>
        </w:rPr>
      </w:pPr>
    </w:p>
    <w:p w:rsidR="00C14031" w:rsidRDefault="00C14031" w:rsidP="008D0707">
      <w:pPr>
        <w:jc w:val="center"/>
        <w:rPr>
          <w:rFonts w:ascii="Times New Roman" w:hAnsi="Times New Roman"/>
          <w:sz w:val="28"/>
          <w:szCs w:val="28"/>
        </w:rPr>
      </w:pPr>
    </w:p>
    <w:p w:rsidR="00C14031" w:rsidRDefault="00C14031" w:rsidP="008D0707">
      <w:pPr>
        <w:jc w:val="center"/>
        <w:rPr>
          <w:rFonts w:ascii="Times New Roman" w:hAnsi="Times New Roman"/>
          <w:sz w:val="28"/>
          <w:szCs w:val="28"/>
        </w:rPr>
      </w:pPr>
    </w:p>
    <w:p w:rsidR="00C14031" w:rsidRPr="008D0707" w:rsidRDefault="00C14031" w:rsidP="00CC419C">
      <w:pPr>
        <w:spacing w:before="0" w:after="0"/>
        <w:jc w:val="center"/>
        <w:rPr>
          <w:rFonts w:ascii="Times New Roman" w:hAnsi="Times New Roman"/>
          <w:sz w:val="28"/>
          <w:szCs w:val="28"/>
        </w:rPr>
      </w:pPr>
    </w:p>
    <w:p w:rsidR="00C14031" w:rsidRDefault="00C14031" w:rsidP="00792AAE">
      <w:pPr>
        <w:spacing w:before="0" w:after="0"/>
        <w:jc w:val="center"/>
        <w:rPr>
          <w:rFonts w:ascii="Times New Roman" w:hAnsi="Times New Roman"/>
          <w:b/>
          <w:sz w:val="36"/>
          <w:szCs w:val="36"/>
        </w:rPr>
      </w:pPr>
      <w:r w:rsidRPr="00CC419C">
        <w:rPr>
          <w:rFonts w:ascii="Times New Roman" w:hAnsi="Times New Roman"/>
          <w:b/>
          <w:sz w:val="36"/>
          <w:szCs w:val="36"/>
        </w:rPr>
        <w:t xml:space="preserve">СХЕМА ВОДОСНАБЖЕНИЯ И ВОДООТВЕДЕНИЯ  </w:t>
      </w:r>
    </w:p>
    <w:p w:rsidR="00C14031" w:rsidRPr="00CC419C" w:rsidRDefault="00C14031" w:rsidP="00792AAE">
      <w:pPr>
        <w:spacing w:before="0" w:after="0"/>
        <w:jc w:val="center"/>
        <w:rPr>
          <w:rFonts w:ascii="Times New Roman" w:hAnsi="Times New Roman"/>
          <w:b/>
          <w:sz w:val="36"/>
          <w:szCs w:val="36"/>
        </w:rPr>
      </w:pPr>
    </w:p>
    <w:p w:rsidR="00C14031" w:rsidRDefault="00C14031" w:rsidP="00620C94">
      <w:pPr>
        <w:spacing w:before="0" w:after="0"/>
        <w:jc w:val="center"/>
        <w:rPr>
          <w:rFonts w:ascii="Times New Roman" w:hAnsi="Times New Roman"/>
          <w:b/>
          <w:sz w:val="36"/>
          <w:szCs w:val="36"/>
        </w:rPr>
      </w:pPr>
      <w:bookmarkStart w:id="0" w:name="OLE_LINK1"/>
      <w:r w:rsidRPr="00CC419C">
        <w:rPr>
          <w:rFonts w:ascii="Times New Roman" w:hAnsi="Times New Roman"/>
          <w:b/>
          <w:sz w:val="36"/>
          <w:szCs w:val="36"/>
        </w:rPr>
        <w:t>муници</w:t>
      </w:r>
      <w:r>
        <w:rPr>
          <w:rFonts w:ascii="Times New Roman" w:hAnsi="Times New Roman"/>
          <w:b/>
          <w:sz w:val="36"/>
          <w:szCs w:val="36"/>
        </w:rPr>
        <w:t>пального образования - Калининское</w:t>
      </w:r>
    </w:p>
    <w:p w:rsidR="00C14031" w:rsidRPr="00CC419C" w:rsidRDefault="00C14031" w:rsidP="00792AAE">
      <w:pPr>
        <w:spacing w:before="0" w:after="0"/>
        <w:jc w:val="center"/>
        <w:rPr>
          <w:rFonts w:ascii="Times New Roman" w:hAnsi="Times New Roman"/>
          <w:b/>
          <w:sz w:val="36"/>
          <w:szCs w:val="36"/>
        </w:rPr>
      </w:pPr>
      <w:r w:rsidRPr="00CC419C">
        <w:rPr>
          <w:rFonts w:ascii="Times New Roman" w:hAnsi="Times New Roman"/>
          <w:b/>
          <w:sz w:val="36"/>
          <w:szCs w:val="36"/>
        </w:rPr>
        <w:t>сельское поселение</w:t>
      </w:r>
    </w:p>
    <w:p w:rsidR="00C14031" w:rsidRPr="00CC419C" w:rsidRDefault="00C14031" w:rsidP="00792AAE">
      <w:pPr>
        <w:spacing w:before="0" w:after="0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Ухоловского</w:t>
      </w:r>
      <w:r w:rsidRPr="00CC419C">
        <w:rPr>
          <w:rFonts w:ascii="Times New Roman" w:hAnsi="Times New Roman"/>
          <w:b/>
          <w:sz w:val="36"/>
          <w:szCs w:val="36"/>
        </w:rPr>
        <w:t xml:space="preserve"> муниципального района </w:t>
      </w:r>
    </w:p>
    <w:p w:rsidR="00C14031" w:rsidRPr="00CC419C" w:rsidRDefault="00C14031" w:rsidP="00792AAE">
      <w:pPr>
        <w:spacing w:before="0" w:after="0"/>
        <w:jc w:val="center"/>
        <w:rPr>
          <w:rFonts w:ascii="Times New Roman" w:hAnsi="Times New Roman"/>
          <w:b/>
          <w:sz w:val="36"/>
          <w:szCs w:val="36"/>
        </w:rPr>
      </w:pPr>
      <w:r w:rsidRPr="00CC419C">
        <w:rPr>
          <w:rFonts w:ascii="Times New Roman" w:hAnsi="Times New Roman"/>
          <w:b/>
          <w:sz w:val="36"/>
          <w:szCs w:val="36"/>
        </w:rPr>
        <w:t>Рязанской области</w:t>
      </w:r>
    </w:p>
    <w:bookmarkEnd w:id="0"/>
    <w:p w:rsidR="00C14031" w:rsidRPr="00A77DE3" w:rsidRDefault="00C14031" w:rsidP="00F71F3C">
      <w:pPr>
        <w:spacing w:before="0" w:after="0"/>
        <w:jc w:val="center"/>
        <w:rPr>
          <w:rFonts w:ascii="Times New Roman" w:hAnsi="Times New Roman"/>
          <w:b/>
          <w:sz w:val="36"/>
          <w:szCs w:val="36"/>
        </w:rPr>
      </w:pPr>
      <w:r w:rsidRPr="00F71F3C">
        <w:rPr>
          <w:rFonts w:ascii="Times New Roman" w:hAnsi="Times New Roman"/>
          <w:b/>
          <w:sz w:val="36"/>
          <w:szCs w:val="36"/>
        </w:rPr>
        <w:t>на период до 2025 года</w:t>
      </w:r>
    </w:p>
    <w:p w:rsidR="00C14031" w:rsidRPr="00F71F3C" w:rsidRDefault="00C14031" w:rsidP="00F71F3C">
      <w:pPr>
        <w:spacing w:before="0" w:after="0"/>
        <w:jc w:val="center"/>
        <w:rPr>
          <w:rFonts w:ascii="Times New Roman" w:hAnsi="Times New Roman"/>
          <w:b/>
          <w:sz w:val="36"/>
          <w:szCs w:val="36"/>
        </w:rPr>
      </w:pPr>
    </w:p>
    <w:p w:rsidR="00C14031" w:rsidRDefault="00C14031" w:rsidP="00792AAE">
      <w:pPr>
        <w:jc w:val="center"/>
        <w:rPr>
          <w:rFonts w:ascii="Times New Roman" w:hAnsi="Times New Roman"/>
          <w:sz w:val="28"/>
          <w:szCs w:val="28"/>
        </w:rPr>
      </w:pPr>
    </w:p>
    <w:p w:rsidR="00C14031" w:rsidRPr="00B61910" w:rsidRDefault="00C14031" w:rsidP="00792AAE">
      <w:pPr>
        <w:jc w:val="center"/>
        <w:rPr>
          <w:rFonts w:ascii="Times New Roman" w:hAnsi="Times New Roman"/>
          <w:sz w:val="28"/>
          <w:szCs w:val="28"/>
        </w:rPr>
      </w:pPr>
    </w:p>
    <w:p w:rsidR="00C14031" w:rsidRPr="00B61910" w:rsidRDefault="00C14031" w:rsidP="00792AAE">
      <w:pPr>
        <w:jc w:val="center"/>
        <w:rPr>
          <w:rFonts w:ascii="Times New Roman" w:hAnsi="Times New Roman"/>
          <w:sz w:val="28"/>
          <w:szCs w:val="28"/>
        </w:rPr>
      </w:pPr>
    </w:p>
    <w:p w:rsidR="00C14031" w:rsidRDefault="00C14031" w:rsidP="00792AAE">
      <w:pPr>
        <w:jc w:val="center"/>
        <w:rPr>
          <w:rFonts w:ascii="Times New Roman" w:hAnsi="Times New Roman"/>
          <w:sz w:val="28"/>
          <w:szCs w:val="28"/>
        </w:rPr>
      </w:pPr>
    </w:p>
    <w:p w:rsidR="00C14031" w:rsidRDefault="00C14031" w:rsidP="00792AAE">
      <w:pPr>
        <w:jc w:val="center"/>
        <w:rPr>
          <w:rFonts w:ascii="Times New Roman" w:hAnsi="Times New Roman"/>
          <w:sz w:val="28"/>
          <w:szCs w:val="28"/>
        </w:rPr>
      </w:pPr>
    </w:p>
    <w:p w:rsidR="00C14031" w:rsidRDefault="00C14031" w:rsidP="00792AAE">
      <w:pPr>
        <w:jc w:val="center"/>
        <w:rPr>
          <w:rFonts w:ascii="Times New Roman" w:hAnsi="Times New Roman"/>
          <w:sz w:val="28"/>
          <w:szCs w:val="28"/>
        </w:rPr>
      </w:pPr>
    </w:p>
    <w:p w:rsidR="00C14031" w:rsidRDefault="00C14031" w:rsidP="00792AAE">
      <w:pPr>
        <w:jc w:val="center"/>
        <w:rPr>
          <w:rFonts w:ascii="Times New Roman" w:hAnsi="Times New Roman"/>
          <w:sz w:val="28"/>
          <w:szCs w:val="28"/>
        </w:rPr>
      </w:pPr>
    </w:p>
    <w:p w:rsidR="00C14031" w:rsidRPr="00B61910" w:rsidRDefault="00C14031" w:rsidP="00792AAE">
      <w:pPr>
        <w:jc w:val="center"/>
        <w:rPr>
          <w:rFonts w:ascii="Times New Roman" w:hAnsi="Times New Roman"/>
          <w:sz w:val="28"/>
          <w:szCs w:val="28"/>
        </w:rPr>
      </w:pPr>
    </w:p>
    <w:p w:rsidR="00C14031" w:rsidRDefault="00C14031" w:rsidP="00792AAE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Рязань, 2014</w:t>
      </w:r>
      <w:r w:rsidRPr="00B61910">
        <w:rPr>
          <w:rFonts w:ascii="Times New Roman" w:hAnsi="Times New Roman"/>
          <w:sz w:val="28"/>
          <w:szCs w:val="28"/>
        </w:rPr>
        <w:t xml:space="preserve"> г</w:t>
      </w:r>
      <w:r>
        <w:rPr>
          <w:rFonts w:ascii="Times New Roman" w:hAnsi="Times New Roman"/>
          <w:sz w:val="28"/>
          <w:szCs w:val="28"/>
        </w:rPr>
        <w:t>од</w:t>
      </w:r>
      <w:r w:rsidRPr="00B61910">
        <w:rPr>
          <w:rFonts w:ascii="Times New Roman" w:hAnsi="Times New Roman"/>
          <w:sz w:val="28"/>
          <w:szCs w:val="28"/>
        </w:rPr>
        <w:t>.</w:t>
      </w:r>
    </w:p>
    <w:p w:rsidR="00C14031" w:rsidRDefault="00C14031" w:rsidP="00792AAE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14031" w:rsidRPr="00566A19" w:rsidRDefault="00C14031" w:rsidP="00792AAE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566A19">
        <w:rPr>
          <w:rFonts w:ascii="Times New Roman" w:hAnsi="Times New Roman"/>
          <w:b/>
          <w:bCs/>
          <w:sz w:val="24"/>
          <w:szCs w:val="24"/>
        </w:rPr>
        <w:lastRenderedPageBreak/>
        <w:t>ОГЛАВЛЕНИЕ</w:t>
      </w:r>
    </w:p>
    <w:p w:rsidR="00C14031" w:rsidRPr="00566A19" w:rsidRDefault="00C14031" w:rsidP="00792AAE">
      <w:pPr>
        <w:spacing w:before="0" w:after="0"/>
        <w:jc w:val="both"/>
        <w:rPr>
          <w:rFonts w:ascii="Times New Roman" w:hAnsi="Times New Roman"/>
          <w:sz w:val="24"/>
          <w:szCs w:val="24"/>
        </w:rPr>
      </w:pPr>
      <w:bookmarkStart w:id="1" w:name="_Toc225502130"/>
      <w:bookmarkStart w:id="2" w:name="_Toc226968334"/>
      <w:bookmarkStart w:id="3" w:name="_Toc265831078"/>
      <w:bookmarkStart w:id="4" w:name="_Toc273975152"/>
    </w:p>
    <w:p w:rsidR="00C14031" w:rsidRPr="001215C1" w:rsidRDefault="00BE3CB0">
      <w:pPr>
        <w:pStyle w:val="25"/>
        <w:rPr>
          <w:rFonts w:ascii="Times New Roman" w:hAnsi="Times New Roman"/>
          <w:noProof/>
          <w:sz w:val="24"/>
          <w:szCs w:val="24"/>
          <w:lang w:eastAsia="ru-RU"/>
        </w:rPr>
      </w:pPr>
      <w:r w:rsidRPr="00566A19">
        <w:rPr>
          <w:rFonts w:ascii="Times New Roman" w:hAnsi="Times New Roman"/>
          <w:sz w:val="24"/>
          <w:szCs w:val="24"/>
        </w:rPr>
        <w:fldChar w:fldCharType="begin"/>
      </w:r>
      <w:r w:rsidR="00C14031" w:rsidRPr="00566A19">
        <w:rPr>
          <w:rFonts w:ascii="Times New Roman" w:hAnsi="Times New Roman"/>
          <w:sz w:val="24"/>
          <w:szCs w:val="24"/>
        </w:rPr>
        <w:instrText xml:space="preserve"> TOC \o "1-3" \h \z \u </w:instrText>
      </w:r>
      <w:r w:rsidRPr="00566A19">
        <w:rPr>
          <w:rFonts w:ascii="Times New Roman" w:hAnsi="Times New Roman"/>
          <w:sz w:val="24"/>
          <w:szCs w:val="24"/>
        </w:rPr>
        <w:fldChar w:fldCharType="separate"/>
      </w:r>
      <w:hyperlink w:anchor="_Toc394506102" w:history="1">
        <w:r w:rsidR="00C14031" w:rsidRPr="001215C1">
          <w:rPr>
            <w:rStyle w:val="afa"/>
            <w:rFonts w:ascii="Times New Roman" w:hAnsi="Times New Roman"/>
            <w:noProof/>
            <w:sz w:val="24"/>
            <w:szCs w:val="24"/>
          </w:rPr>
          <w:t>ПАСПОРТ СХЕМЫ.</w:t>
        </w:r>
        <w:r w:rsidR="00C14031" w:rsidRPr="001215C1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1215C1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C14031" w:rsidRPr="001215C1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_Toc394506102 \h </w:instrText>
        </w:r>
        <w:r w:rsidRPr="001215C1">
          <w:rPr>
            <w:rFonts w:ascii="Times New Roman" w:hAnsi="Times New Roman"/>
            <w:noProof/>
            <w:webHidden/>
            <w:sz w:val="24"/>
            <w:szCs w:val="24"/>
          </w:rPr>
        </w:r>
        <w:r w:rsidRPr="001215C1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F95498">
          <w:rPr>
            <w:rFonts w:ascii="Times New Roman" w:hAnsi="Times New Roman"/>
            <w:noProof/>
            <w:webHidden/>
            <w:sz w:val="24"/>
            <w:szCs w:val="24"/>
          </w:rPr>
          <w:t>2</w:t>
        </w:r>
        <w:r w:rsidRPr="001215C1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C14031" w:rsidRPr="001215C1" w:rsidRDefault="00BE3CB0">
      <w:pPr>
        <w:pStyle w:val="25"/>
        <w:rPr>
          <w:rFonts w:ascii="Times New Roman" w:hAnsi="Times New Roman"/>
          <w:noProof/>
          <w:sz w:val="24"/>
          <w:szCs w:val="24"/>
          <w:lang w:eastAsia="ru-RU"/>
        </w:rPr>
      </w:pPr>
      <w:hyperlink w:anchor="_Toc394506103" w:history="1">
        <w:r w:rsidR="00C14031" w:rsidRPr="001215C1">
          <w:rPr>
            <w:rStyle w:val="afa"/>
            <w:rFonts w:ascii="Times New Roman" w:hAnsi="Times New Roman"/>
            <w:noProof/>
            <w:sz w:val="24"/>
            <w:szCs w:val="24"/>
          </w:rPr>
          <w:t>1.</w:t>
        </w:r>
        <w:r w:rsidR="00C14031" w:rsidRPr="001215C1">
          <w:rPr>
            <w:rFonts w:ascii="Times New Roman" w:hAnsi="Times New Roman"/>
            <w:noProof/>
            <w:sz w:val="24"/>
            <w:szCs w:val="24"/>
            <w:lang w:eastAsia="ru-RU"/>
          </w:rPr>
          <w:tab/>
        </w:r>
        <w:r w:rsidR="00C14031" w:rsidRPr="001215C1">
          <w:rPr>
            <w:rStyle w:val="afa"/>
            <w:rFonts w:ascii="Times New Roman" w:hAnsi="Times New Roman"/>
            <w:noProof/>
            <w:sz w:val="24"/>
            <w:szCs w:val="24"/>
          </w:rPr>
          <w:t>Введение.</w:t>
        </w:r>
        <w:r w:rsidR="00C14031" w:rsidRPr="001215C1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1215C1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C14031" w:rsidRPr="001215C1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_Toc394506103 \h </w:instrText>
        </w:r>
        <w:r w:rsidRPr="001215C1">
          <w:rPr>
            <w:rFonts w:ascii="Times New Roman" w:hAnsi="Times New Roman"/>
            <w:noProof/>
            <w:webHidden/>
            <w:sz w:val="24"/>
            <w:szCs w:val="24"/>
          </w:rPr>
        </w:r>
        <w:r w:rsidRPr="001215C1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F95498">
          <w:rPr>
            <w:rFonts w:ascii="Times New Roman" w:hAnsi="Times New Roman"/>
            <w:noProof/>
            <w:webHidden/>
            <w:sz w:val="24"/>
            <w:szCs w:val="24"/>
          </w:rPr>
          <w:t>5</w:t>
        </w:r>
        <w:r w:rsidRPr="001215C1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C14031" w:rsidRPr="001215C1" w:rsidRDefault="00BE3CB0">
      <w:pPr>
        <w:pStyle w:val="25"/>
        <w:rPr>
          <w:rFonts w:ascii="Times New Roman" w:hAnsi="Times New Roman"/>
          <w:noProof/>
          <w:sz w:val="24"/>
          <w:szCs w:val="24"/>
          <w:lang w:eastAsia="ru-RU"/>
        </w:rPr>
      </w:pPr>
      <w:hyperlink w:anchor="_Toc394506104" w:history="1">
        <w:r w:rsidR="00C14031" w:rsidRPr="001215C1">
          <w:rPr>
            <w:rStyle w:val="afa"/>
            <w:rFonts w:ascii="Times New Roman" w:hAnsi="Times New Roman"/>
            <w:noProof/>
            <w:sz w:val="24"/>
            <w:szCs w:val="24"/>
          </w:rPr>
          <w:t>2.</w:t>
        </w:r>
        <w:r w:rsidR="00C14031" w:rsidRPr="001215C1">
          <w:rPr>
            <w:rFonts w:ascii="Times New Roman" w:hAnsi="Times New Roman"/>
            <w:noProof/>
            <w:sz w:val="24"/>
            <w:szCs w:val="24"/>
            <w:lang w:eastAsia="ru-RU"/>
          </w:rPr>
          <w:tab/>
        </w:r>
        <w:r w:rsidR="00C14031" w:rsidRPr="001215C1">
          <w:rPr>
            <w:rStyle w:val="afa"/>
            <w:rFonts w:ascii="Times New Roman" w:hAnsi="Times New Roman"/>
            <w:noProof/>
            <w:sz w:val="24"/>
            <w:szCs w:val="24"/>
          </w:rPr>
          <w:t>Общие положения. Описание поселения.</w:t>
        </w:r>
        <w:r w:rsidR="00C14031" w:rsidRPr="001215C1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1215C1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C14031" w:rsidRPr="001215C1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_Toc394506104 \h </w:instrText>
        </w:r>
        <w:r w:rsidRPr="001215C1">
          <w:rPr>
            <w:rFonts w:ascii="Times New Roman" w:hAnsi="Times New Roman"/>
            <w:noProof/>
            <w:webHidden/>
            <w:sz w:val="24"/>
            <w:szCs w:val="24"/>
          </w:rPr>
        </w:r>
        <w:r w:rsidRPr="001215C1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F95498">
          <w:rPr>
            <w:rFonts w:ascii="Times New Roman" w:hAnsi="Times New Roman"/>
            <w:noProof/>
            <w:webHidden/>
            <w:sz w:val="24"/>
            <w:szCs w:val="24"/>
          </w:rPr>
          <w:t>10</w:t>
        </w:r>
        <w:r w:rsidRPr="001215C1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C14031" w:rsidRPr="001215C1" w:rsidRDefault="00BE3CB0">
      <w:pPr>
        <w:pStyle w:val="25"/>
        <w:rPr>
          <w:rFonts w:ascii="Times New Roman" w:hAnsi="Times New Roman"/>
          <w:noProof/>
          <w:sz w:val="24"/>
          <w:szCs w:val="24"/>
          <w:lang w:eastAsia="ru-RU"/>
        </w:rPr>
      </w:pPr>
      <w:hyperlink w:anchor="_Toc394506105" w:history="1">
        <w:r w:rsidR="00C14031" w:rsidRPr="001215C1">
          <w:rPr>
            <w:rStyle w:val="afa"/>
            <w:rFonts w:ascii="Times New Roman" w:hAnsi="Times New Roman"/>
            <w:noProof/>
            <w:sz w:val="24"/>
            <w:szCs w:val="24"/>
          </w:rPr>
          <w:t>3.</w:t>
        </w:r>
        <w:r w:rsidR="00C14031" w:rsidRPr="001215C1">
          <w:rPr>
            <w:rFonts w:ascii="Times New Roman" w:hAnsi="Times New Roman"/>
            <w:noProof/>
            <w:sz w:val="24"/>
            <w:szCs w:val="24"/>
            <w:lang w:eastAsia="ru-RU"/>
          </w:rPr>
          <w:tab/>
        </w:r>
        <w:r w:rsidR="00C14031" w:rsidRPr="001215C1">
          <w:rPr>
            <w:rStyle w:val="afa"/>
            <w:rFonts w:ascii="Times New Roman" w:hAnsi="Times New Roman"/>
            <w:noProof/>
            <w:sz w:val="24"/>
            <w:szCs w:val="24"/>
          </w:rPr>
          <w:t>Система и структура водоснабжения поселения. Технико–экономическое состояние централизованных систем водоснабжения поселения.</w:t>
        </w:r>
        <w:r w:rsidR="00C14031" w:rsidRPr="001215C1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1215C1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C14031" w:rsidRPr="001215C1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_Toc394506105 \h </w:instrText>
        </w:r>
        <w:r w:rsidRPr="001215C1">
          <w:rPr>
            <w:rFonts w:ascii="Times New Roman" w:hAnsi="Times New Roman"/>
            <w:noProof/>
            <w:webHidden/>
            <w:sz w:val="24"/>
            <w:szCs w:val="24"/>
          </w:rPr>
        </w:r>
        <w:r w:rsidRPr="001215C1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F95498">
          <w:rPr>
            <w:rFonts w:ascii="Times New Roman" w:hAnsi="Times New Roman"/>
            <w:noProof/>
            <w:webHidden/>
            <w:sz w:val="24"/>
            <w:szCs w:val="24"/>
          </w:rPr>
          <w:t>14</w:t>
        </w:r>
        <w:r w:rsidRPr="001215C1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C14031" w:rsidRPr="001215C1" w:rsidRDefault="00BE3CB0">
      <w:pPr>
        <w:pStyle w:val="25"/>
        <w:rPr>
          <w:rFonts w:ascii="Times New Roman" w:hAnsi="Times New Roman"/>
          <w:noProof/>
          <w:sz w:val="24"/>
          <w:szCs w:val="24"/>
          <w:lang w:eastAsia="ru-RU"/>
        </w:rPr>
      </w:pPr>
      <w:hyperlink w:anchor="_Toc394506106" w:history="1">
        <w:r w:rsidR="00C14031" w:rsidRPr="001215C1">
          <w:rPr>
            <w:rStyle w:val="afa"/>
            <w:rFonts w:ascii="Times New Roman" w:hAnsi="Times New Roman"/>
            <w:noProof/>
            <w:sz w:val="24"/>
            <w:szCs w:val="24"/>
          </w:rPr>
          <w:t>3.1.</w:t>
        </w:r>
        <w:r w:rsidR="00C14031" w:rsidRPr="001215C1">
          <w:rPr>
            <w:rFonts w:ascii="Times New Roman" w:hAnsi="Times New Roman"/>
            <w:noProof/>
            <w:sz w:val="24"/>
            <w:szCs w:val="24"/>
            <w:lang w:eastAsia="ru-RU"/>
          </w:rPr>
          <w:tab/>
        </w:r>
        <w:r w:rsidR="00C14031" w:rsidRPr="001215C1">
          <w:rPr>
            <w:rStyle w:val="afa"/>
            <w:rFonts w:ascii="Times New Roman" w:hAnsi="Times New Roman"/>
            <w:noProof/>
            <w:sz w:val="24"/>
            <w:szCs w:val="24"/>
          </w:rPr>
          <w:t>Описание технологических зон водоснабжения.</w:t>
        </w:r>
        <w:r w:rsidR="00C14031" w:rsidRPr="001215C1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1215C1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C14031" w:rsidRPr="001215C1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_Toc394506106 \h </w:instrText>
        </w:r>
        <w:r w:rsidRPr="001215C1">
          <w:rPr>
            <w:rFonts w:ascii="Times New Roman" w:hAnsi="Times New Roman"/>
            <w:noProof/>
            <w:webHidden/>
            <w:sz w:val="24"/>
            <w:szCs w:val="24"/>
          </w:rPr>
        </w:r>
        <w:r w:rsidRPr="001215C1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F95498">
          <w:rPr>
            <w:rFonts w:ascii="Times New Roman" w:hAnsi="Times New Roman"/>
            <w:noProof/>
            <w:webHidden/>
            <w:sz w:val="24"/>
            <w:szCs w:val="24"/>
          </w:rPr>
          <w:t>14</w:t>
        </w:r>
        <w:r w:rsidRPr="001215C1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C14031" w:rsidRPr="001215C1" w:rsidRDefault="00BE3CB0">
      <w:pPr>
        <w:pStyle w:val="25"/>
        <w:rPr>
          <w:rFonts w:ascii="Times New Roman" w:hAnsi="Times New Roman"/>
          <w:noProof/>
          <w:sz w:val="24"/>
          <w:szCs w:val="24"/>
          <w:lang w:eastAsia="ru-RU"/>
        </w:rPr>
      </w:pPr>
      <w:hyperlink w:anchor="_Toc394506107" w:history="1">
        <w:r w:rsidR="00C14031" w:rsidRPr="001215C1">
          <w:rPr>
            <w:rStyle w:val="afa"/>
            <w:rFonts w:ascii="Times New Roman" w:hAnsi="Times New Roman"/>
            <w:noProof/>
            <w:sz w:val="24"/>
            <w:szCs w:val="24"/>
          </w:rPr>
          <w:t>3.2.</w:t>
        </w:r>
        <w:r w:rsidR="00C14031" w:rsidRPr="001215C1">
          <w:rPr>
            <w:rFonts w:ascii="Times New Roman" w:hAnsi="Times New Roman"/>
            <w:noProof/>
            <w:sz w:val="24"/>
            <w:szCs w:val="24"/>
            <w:lang w:eastAsia="ru-RU"/>
          </w:rPr>
          <w:tab/>
        </w:r>
        <w:r w:rsidR="00C14031" w:rsidRPr="001215C1">
          <w:rPr>
            <w:rStyle w:val="afa"/>
            <w:rFonts w:ascii="Times New Roman" w:hAnsi="Times New Roman"/>
            <w:noProof/>
            <w:sz w:val="24"/>
            <w:szCs w:val="24"/>
          </w:rPr>
          <w:t>Описание централизованных систем водоснабжения.</w:t>
        </w:r>
        <w:r w:rsidR="00C14031" w:rsidRPr="001215C1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1215C1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C14031" w:rsidRPr="001215C1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_Toc394506107 \h </w:instrText>
        </w:r>
        <w:r w:rsidRPr="001215C1">
          <w:rPr>
            <w:rFonts w:ascii="Times New Roman" w:hAnsi="Times New Roman"/>
            <w:noProof/>
            <w:webHidden/>
            <w:sz w:val="24"/>
            <w:szCs w:val="24"/>
          </w:rPr>
        </w:r>
        <w:r w:rsidRPr="001215C1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F95498">
          <w:rPr>
            <w:rFonts w:ascii="Times New Roman" w:hAnsi="Times New Roman"/>
            <w:noProof/>
            <w:webHidden/>
            <w:sz w:val="24"/>
            <w:szCs w:val="24"/>
          </w:rPr>
          <w:t>15</w:t>
        </w:r>
        <w:r w:rsidRPr="001215C1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C14031" w:rsidRPr="001215C1" w:rsidRDefault="00BE3CB0">
      <w:pPr>
        <w:pStyle w:val="25"/>
        <w:rPr>
          <w:rFonts w:ascii="Times New Roman" w:hAnsi="Times New Roman"/>
          <w:noProof/>
          <w:sz w:val="24"/>
          <w:szCs w:val="24"/>
          <w:lang w:eastAsia="ru-RU"/>
        </w:rPr>
      </w:pPr>
      <w:hyperlink w:anchor="_Toc394506108" w:history="1">
        <w:r w:rsidR="00C14031" w:rsidRPr="001215C1">
          <w:rPr>
            <w:rStyle w:val="afa"/>
            <w:rFonts w:ascii="Times New Roman" w:hAnsi="Times New Roman"/>
            <w:noProof/>
            <w:sz w:val="24"/>
            <w:szCs w:val="24"/>
          </w:rPr>
          <w:t>3.3.</w:t>
        </w:r>
        <w:r w:rsidR="00C14031" w:rsidRPr="001215C1">
          <w:rPr>
            <w:rFonts w:ascii="Times New Roman" w:hAnsi="Times New Roman"/>
            <w:noProof/>
            <w:sz w:val="24"/>
            <w:szCs w:val="24"/>
            <w:lang w:eastAsia="ru-RU"/>
          </w:rPr>
          <w:tab/>
        </w:r>
        <w:r w:rsidR="00C14031" w:rsidRPr="001215C1">
          <w:rPr>
            <w:rStyle w:val="afa"/>
            <w:rFonts w:ascii="Times New Roman" w:hAnsi="Times New Roman"/>
            <w:noProof/>
            <w:sz w:val="24"/>
            <w:szCs w:val="24"/>
          </w:rPr>
          <w:t>Описание нецентрализованных систем водоснабжения.</w:t>
        </w:r>
        <w:r w:rsidR="00C14031" w:rsidRPr="001215C1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1215C1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C14031" w:rsidRPr="001215C1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_Toc394506108 \h </w:instrText>
        </w:r>
        <w:r w:rsidRPr="001215C1">
          <w:rPr>
            <w:rFonts w:ascii="Times New Roman" w:hAnsi="Times New Roman"/>
            <w:noProof/>
            <w:webHidden/>
            <w:sz w:val="24"/>
            <w:szCs w:val="24"/>
          </w:rPr>
        </w:r>
        <w:r w:rsidRPr="001215C1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F95498">
          <w:rPr>
            <w:rFonts w:ascii="Times New Roman" w:hAnsi="Times New Roman"/>
            <w:noProof/>
            <w:webHidden/>
            <w:sz w:val="24"/>
            <w:szCs w:val="24"/>
          </w:rPr>
          <w:t>20</w:t>
        </w:r>
        <w:r w:rsidRPr="001215C1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C14031" w:rsidRPr="001215C1" w:rsidRDefault="00BE3CB0">
      <w:pPr>
        <w:pStyle w:val="25"/>
        <w:rPr>
          <w:rFonts w:ascii="Times New Roman" w:hAnsi="Times New Roman"/>
          <w:noProof/>
          <w:sz w:val="24"/>
          <w:szCs w:val="24"/>
          <w:lang w:eastAsia="ru-RU"/>
        </w:rPr>
      </w:pPr>
      <w:hyperlink w:anchor="_Toc394506109" w:history="1">
        <w:r w:rsidR="00C14031" w:rsidRPr="001215C1">
          <w:rPr>
            <w:rStyle w:val="afa"/>
            <w:rFonts w:ascii="Times New Roman" w:hAnsi="Times New Roman"/>
            <w:noProof/>
            <w:sz w:val="24"/>
            <w:szCs w:val="24"/>
          </w:rPr>
          <w:t>4.</w:t>
        </w:r>
        <w:r w:rsidR="00C14031" w:rsidRPr="001215C1">
          <w:rPr>
            <w:rFonts w:ascii="Times New Roman" w:hAnsi="Times New Roman"/>
            <w:noProof/>
            <w:sz w:val="24"/>
            <w:szCs w:val="24"/>
            <w:lang w:eastAsia="ru-RU"/>
          </w:rPr>
          <w:tab/>
        </w:r>
        <w:r w:rsidR="00C14031" w:rsidRPr="001215C1">
          <w:rPr>
            <w:rStyle w:val="afa"/>
            <w:rFonts w:ascii="Times New Roman" w:hAnsi="Times New Roman"/>
            <w:noProof/>
            <w:sz w:val="24"/>
            <w:szCs w:val="24"/>
          </w:rPr>
          <w:t>Направления развития централизованных систем водоснабжения.</w:t>
        </w:r>
        <w:r w:rsidR="00C14031" w:rsidRPr="001215C1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1215C1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C14031" w:rsidRPr="001215C1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_Toc394506109 \h </w:instrText>
        </w:r>
        <w:r w:rsidRPr="001215C1">
          <w:rPr>
            <w:rFonts w:ascii="Times New Roman" w:hAnsi="Times New Roman"/>
            <w:noProof/>
            <w:webHidden/>
            <w:sz w:val="24"/>
            <w:szCs w:val="24"/>
          </w:rPr>
        </w:r>
        <w:r w:rsidRPr="001215C1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F95498">
          <w:rPr>
            <w:rFonts w:ascii="Times New Roman" w:hAnsi="Times New Roman"/>
            <w:noProof/>
            <w:webHidden/>
            <w:sz w:val="24"/>
            <w:szCs w:val="24"/>
          </w:rPr>
          <w:t>21</w:t>
        </w:r>
        <w:r w:rsidRPr="001215C1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C14031" w:rsidRPr="001215C1" w:rsidRDefault="00BE3CB0">
      <w:pPr>
        <w:pStyle w:val="25"/>
        <w:rPr>
          <w:rFonts w:ascii="Times New Roman" w:hAnsi="Times New Roman"/>
          <w:noProof/>
          <w:sz w:val="24"/>
          <w:szCs w:val="24"/>
          <w:lang w:eastAsia="ru-RU"/>
        </w:rPr>
      </w:pPr>
      <w:hyperlink w:anchor="_Toc394506110" w:history="1">
        <w:r w:rsidR="00C14031" w:rsidRPr="001215C1">
          <w:rPr>
            <w:rStyle w:val="afa"/>
            <w:rFonts w:ascii="Times New Roman" w:hAnsi="Times New Roman"/>
            <w:noProof/>
            <w:sz w:val="24"/>
            <w:szCs w:val="24"/>
          </w:rPr>
          <w:t>5.</w:t>
        </w:r>
        <w:r w:rsidR="00C14031" w:rsidRPr="001215C1">
          <w:rPr>
            <w:rFonts w:ascii="Times New Roman" w:hAnsi="Times New Roman"/>
            <w:noProof/>
            <w:sz w:val="24"/>
            <w:szCs w:val="24"/>
            <w:lang w:eastAsia="ru-RU"/>
          </w:rPr>
          <w:tab/>
        </w:r>
        <w:r w:rsidR="00C14031" w:rsidRPr="001215C1">
          <w:rPr>
            <w:rStyle w:val="afa"/>
            <w:rFonts w:ascii="Times New Roman" w:hAnsi="Times New Roman"/>
            <w:noProof/>
            <w:sz w:val="24"/>
            <w:szCs w:val="24"/>
          </w:rPr>
          <w:t>Баланс водоснабжения и потребления.</w:t>
        </w:r>
        <w:r w:rsidR="00C14031" w:rsidRPr="001215C1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1215C1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C14031" w:rsidRPr="001215C1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_Toc394506110 \h </w:instrText>
        </w:r>
        <w:r w:rsidRPr="001215C1">
          <w:rPr>
            <w:rFonts w:ascii="Times New Roman" w:hAnsi="Times New Roman"/>
            <w:noProof/>
            <w:webHidden/>
            <w:sz w:val="24"/>
            <w:szCs w:val="24"/>
          </w:rPr>
        </w:r>
        <w:r w:rsidRPr="001215C1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F95498">
          <w:rPr>
            <w:rFonts w:ascii="Times New Roman" w:hAnsi="Times New Roman"/>
            <w:noProof/>
            <w:webHidden/>
            <w:sz w:val="24"/>
            <w:szCs w:val="24"/>
          </w:rPr>
          <w:t>23</w:t>
        </w:r>
        <w:r w:rsidRPr="001215C1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C14031" w:rsidRPr="001215C1" w:rsidRDefault="00BE3CB0">
      <w:pPr>
        <w:pStyle w:val="25"/>
        <w:rPr>
          <w:rFonts w:ascii="Times New Roman" w:hAnsi="Times New Roman"/>
          <w:noProof/>
          <w:sz w:val="24"/>
          <w:szCs w:val="24"/>
          <w:lang w:eastAsia="ru-RU"/>
        </w:rPr>
      </w:pPr>
      <w:hyperlink w:anchor="_Toc394506111" w:history="1">
        <w:r w:rsidR="00C14031" w:rsidRPr="001215C1">
          <w:rPr>
            <w:rStyle w:val="afa"/>
            <w:rFonts w:ascii="Times New Roman" w:hAnsi="Times New Roman"/>
            <w:noProof/>
            <w:sz w:val="24"/>
            <w:szCs w:val="24"/>
          </w:rPr>
          <w:t>5.1.</w:t>
        </w:r>
        <w:r w:rsidR="00C14031" w:rsidRPr="001215C1">
          <w:rPr>
            <w:rFonts w:ascii="Times New Roman" w:hAnsi="Times New Roman"/>
            <w:noProof/>
            <w:sz w:val="24"/>
            <w:szCs w:val="24"/>
            <w:lang w:eastAsia="ru-RU"/>
          </w:rPr>
          <w:tab/>
        </w:r>
        <w:r w:rsidR="00C14031" w:rsidRPr="001215C1">
          <w:rPr>
            <w:rStyle w:val="afa"/>
            <w:rFonts w:ascii="Times New Roman" w:hAnsi="Times New Roman"/>
            <w:noProof/>
            <w:sz w:val="24"/>
            <w:szCs w:val="24"/>
          </w:rPr>
          <w:t>Общий, территориальный и структурный баланс потребления воды.</w:t>
        </w:r>
        <w:r w:rsidR="00C14031" w:rsidRPr="001215C1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1215C1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C14031" w:rsidRPr="001215C1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_Toc394506111 \h </w:instrText>
        </w:r>
        <w:r w:rsidRPr="001215C1">
          <w:rPr>
            <w:rFonts w:ascii="Times New Roman" w:hAnsi="Times New Roman"/>
            <w:noProof/>
            <w:webHidden/>
            <w:sz w:val="24"/>
            <w:szCs w:val="24"/>
          </w:rPr>
        </w:r>
        <w:r w:rsidRPr="001215C1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F95498">
          <w:rPr>
            <w:rFonts w:ascii="Times New Roman" w:hAnsi="Times New Roman"/>
            <w:noProof/>
            <w:webHidden/>
            <w:sz w:val="24"/>
            <w:szCs w:val="24"/>
          </w:rPr>
          <w:t>23</w:t>
        </w:r>
        <w:r w:rsidRPr="001215C1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C14031" w:rsidRPr="001215C1" w:rsidRDefault="00BE3CB0">
      <w:pPr>
        <w:pStyle w:val="25"/>
        <w:rPr>
          <w:rFonts w:ascii="Times New Roman" w:hAnsi="Times New Roman"/>
          <w:noProof/>
          <w:sz w:val="24"/>
          <w:szCs w:val="24"/>
          <w:lang w:eastAsia="ru-RU"/>
        </w:rPr>
      </w:pPr>
      <w:hyperlink w:anchor="_Toc394506112" w:history="1">
        <w:r w:rsidR="00C14031" w:rsidRPr="001215C1">
          <w:rPr>
            <w:rStyle w:val="afa"/>
            <w:rFonts w:ascii="Times New Roman" w:hAnsi="Times New Roman"/>
            <w:noProof/>
            <w:sz w:val="24"/>
            <w:szCs w:val="24"/>
          </w:rPr>
          <w:t>5.2.</w:t>
        </w:r>
        <w:r w:rsidR="00C14031" w:rsidRPr="001215C1">
          <w:rPr>
            <w:rFonts w:ascii="Times New Roman" w:hAnsi="Times New Roman"/>
            <w:noProof/>
            <w:sz w:val="24"/>
            <w:szCs w:val="24"/>
            <w:lang w:eastAsia="ru-RU"/>
          </w:rPr>
          <w:tab/>
        </w:r>
        <w:r w:rsidR="00C14031" w:rsidRPr="001215C1">
          <w:rPr>
            <w:rStyle w:val="afa"/>
            <w:rFonts w:ascii="Times New Roman" w:hAnsi="Times New Roman"/>
            <w:noProof/>
            <w:sz w:val="24"/>
            <w:szCs w:val="24"/>
          </w:rPr>
          <w:t>Анализ систем учета, нормативы и тарифы.</w:t>
        </w:r>
        <w:r w:rsidR="00C14031" w:rsidRPr="001215C1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1215C1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C14031" w:rsidRPr="001215C1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_Toc394506112 \h </w:instrText>
        </w:r>
        <w:r w:rsidRPr="001215C1">
          <w:rPr>
            <w:rFonts w:ascii="Times New Roman" w:hAnsi="Times New Roman"/>
            <w:noProof/>
            <w:webHidden/>
            <w:sz w:val="24"/>
            <w:szCs w:val="24"/>
          </w:rPr>
        </w:r>
        <w:r w:rsidRPr="001215C1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F95498">
          <w:rPr>
            <w:rFonts w:ascii="Times New Roman" w:hAnsi="Times New Roman"/>
            <w:noProof/>
            <w:webHidden/>
            <w:sz w:val="24"/>
            <w:szCs w:val="24"/>
          </w:rPr>
          <w:t>30</w:t>
        </w:r>
        <w:r w:rsidRPr="001215C1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C14031" w:rsidRPr="001215C1" w:rsidRDefault="00BE3CB0">
      <w:pPr>
        <w:pStyle w:val="25"/>
        <w:rPr>
          <w:rFonts w:ascii="Times New Roman" w:hAnsi="Times New Roman"/>
          <w:noProof/>
          <w:sz w:val="24"/>
          <w:szCs w:val="24"/>
          <w:lang w:eastAsia="ru-RU"/>
        </w:rPr>
      </w:pPr>
      <w:hyperlink w:anchor="_Toc394506113" w:history="1">
        <w:r w:rsidR="00C14031" w:rsidRPr="001215C1">
          <w:rPr>
            <w:rStyle w:val="afa"/>
            <w:rFonts w:ascii="Times New Roman" w:hAnsi="Times New Roman"/>
            <w:noProof/>
            <w:sz w:val="24"/>
            <w:szCs w:val="24"/>
          </w:rPr>
          <w:t>5.3.</w:t>
        </w:r>
        <w:r w:rsidR="00C14031" w:rsidRPr="001215C1">
          <w:rPr>
            <w:rFonts w:ascii="Times New Roman" w:hAnsi="Times New Roman"/>
            <w:noProof/>
            <w:sz w:val="24"/>
            <w:szCs w:val="24"/>
            <w:lang w:eastAsia="ru-RU"/>
          </w:rPr>
          <w:tab/>
        </w:r>
        <w:r w:rsidR="00C14031" w:rsidRPr="001215C1">
          <w:rPr>
            <w:rStyle w:val="afa"/>
            <w:rFonts w:ascii="Times New Roman" w:hAnsi="Times New Roman"/>
            <w:noProof/>
            <w:sz w:val="24"/>
            <w:szCs w:val="24"/>
          </w:rPr>
          <w:t>Прогноз распределения расходов воды на водоснабжение по типам абонентов.</w:t>
        </w:r>
        <w:r w:rsidR="00C14031" w:rsidRPr="001215C1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1215C1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C14031" w:rsidRPr="001215C1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_Toc394506113 \h </w:instrText>
        </w:r>
        <w:r w:rsidRPr="001215C1">
          <w:rPr>
            <w:rFonts w:ascii="Times New Roman" w:hAnsi="Times New Roman"/>
            <w:noProof/>
            <w:webHidden/>
            <w:sz w:val="24"/>
            <w:szCs w:val="24"/>
          </w:rPr>
        </w:r>
        <w:r w:rsidRPr="001215C1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F95498">
          <w:rPr>
            <w:rFonts w:ascii="Times New Roman" w:hAnsi="Times New Roman"/>
            <w:noProof/>
            <w:webHidden/>
            <w:sz w:val="24"/>
            <w:szCs w:val="24"/>
          </w:rPr>
          <w:t>31</w:t>
        </w:r>
        <w:r w:rsidRPr="001215C1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C14031" w:rsidRPr="001215C1" w:rsidRDefault="00BE3CB0">
      <w:pPr>
        <w:pStyle w:val="25"/>
        <w:rPr>
          <w:rFonts w:ascii="Times New Roman" w:hAnsi="Times New Roman"/>
          <w:noProof/>
          <w:sz w:val="24"/>
          <w:szCs w:val="24"/>
          <w:lang w:eastAsia="ru-RU"/>
        </w:rPr>
      </w:pPr>
      <w:hyperlink w:anchor="_Toc394506114" w:history="1">
        <w:r w:rsidR="00C14031" w:rsidRPr="001215C1">
          <w:rPr>
            <w:rStyle w:val="afa"/>
            <w:rFonts w:ascii="Times New Roman" w:hAnsi="Times New Roman"/>
            <w:noProof/>
            <w:sz w:val="24"/>
            <w:szCs w:val="24"/>
          </w:rPr>
          <w:t>5.4.</w:t>
        </w:r>
        <w:r w:rsidR="00C14031" w:rsidRPr="001215C1">
          <w:rPr>
            <w:rFonts w:ascii="Times New Roman" w:hAnsi="Times New Roman"/>
            <w:noProof/>
            <w:sz w:val="24"/>
            <w:szCs w:val="24"/>
            <w:lang w:eastAsia="ru-RU"/>
          </w:rPr>
          <w:tab/>
        </w:r>
        <w:r w:rsidR="00C14031" w:rsidRPr="001215C1">
          <w:rPr>
            <w:rStyle w:val="afa"/>
            <w:rFonts w:ascii="Times New Roman" w:hAnsi="Times New Roman"/>
            <w:noProof/>
            <w:sz w:val="24"/>
            <w:szCs w:val="24"/>
          </w:rPr>
          <w:t>Расчет требуемой мощности водозаборных сооружений.</w:t>
        </w:r>
        <w:r w:rsidR="00C14031" w:rsidRPr="001215C1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1215C1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C14031" w:rsidRPr="001215C1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_Toc394506114 \h </w:instrText>
        </w:r>
        <w:r w:rsidRPr="001215C1">
          <w:rPr>
            <w:rFonts w:ascii="Times New Roman" w:hAnsi="Times New Roman"/>
            <w:noProof/>
            <w:webHidden/>
            <w:sz w:val="24"/>
            <w:szCs w:val="24"/>
          </w:rPr>
        </w:r>
        <w:r w:rsidRPr="001215C1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F95498">
          <w:rPr>
            <w:rFonts w:ascii="Times New Roman" w:hAnsi="Times New Roman"/>
            <w:noProof/>
            <w:webHidden/>
            <w:sz w:val="24"/>
            <w:szCs w:val="24"/>
          </w:rPr>
          <w:t>32</w:t>
        </w:r>
        <w:r w:rsidRPr="001215C1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C14031" w:rsidRPr="001215C1" w:rsidRDefault="00BE3CB0">
      <w:pPr>
        <w:pStyle w:val="25"/>
        <w:rPr>
          <w:rFonts w:ascii="Times New Roman" w:hAnsi="Times New Roman"/>
          <w:noProof/>
          <w:sz w:val="24"/>
          <w:szCs w:val="24"/>
          <w:lang w:eastAsia="ru-RU"/>
        </w:rPr>
      </w:pPr>
      <w:hyperlink w:anchor="_Toc394506115" w:history="1">
        <w:r w:rsidR="00C14031" w:rsidRPr="001215C1">
          <w:rPr>
            <w:rStyle w:val="afa"/>
            <w:rFonts w:ascii="Times New Roman" w:hAnsi="Times New Roman"/>
            <w:noProof/>
            <w:sz w:val="24"/>
            <w:szCs w:val="24"/>
          </w:rPr>
          <w:t>6.</w:t>
        </w:r>
        <w:r w:rsidR="00C14031" w:rsidRPr="001215C1">
          <w:rPr>
            <w:rFonts w:ascii="Times New Roman" w:hAnsi="Times New Roman"/>
            <w:noProof/>
            <w:sz w:val="24"/>
            <w:szCs w:val="24"/>
            <w:lang w:eastAsia="ru-RU"/>
          </w:rPr>
          <w:tab/>
        </w:r>
        <w:r w:rsidR="00C14031" w:rsidRPr="001215C1">
          <w:rPr>
            <w:rStyle w:val="afa"/>
            <w:rFonts w:ascii="Times New Roman" w:hAnsi="Times New Roman"/>
            <w:noProof/>
            <w:sz w:val="24"/>
            <w:szCs w:val="24"/>
          </w:rPr>
          <w:t>Предложения по строительству, реконструкции и техническому перевооружению объектов водоснабжения.</w:t>
        </w:r>
        <w:r w:rsidR="00C14031" w:rsidRPr="001215C1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1215C1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C14031" w:rsidRPr="001215C1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_Toc394506115 \h </w:instrText>
        </w:r>
        <w:r w:rsidRPr="001215C1">
          <w:rPr>
            <w:rFonts w:ascii="Times New Roman" w:hAnsi="Times New Roman"/>
            <w:noProof/>
            <w:webHidden/>
            <w:sz w:val="24"/>
            <w:szCs w:val="24"/>
          </w:rPr>
        </w:r>
        <w:r w:rsidRPr="001215C1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F95498">
          <w:rPr>
            <w:rFonts w:ascii="Times New Roman" w:hAnsi="Times New Roman"/>
            <w:noProof/>
            <w:webHidden/>
            <w:sz w:val="24"/>
            <w:szCs w:val="24"/>
          </w:rPr>
          <w:t>37</w:t>
        </w:r>
        <w:r w:rsidRPr="001215C1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C14031" w:rsidRPr="001215C1" w:rsidRDefault="00BE3CB0">
      <w:pPr>
        <w:pStyle w:val="25"/>
        <w:rPr>
          <w:rFonts w:ascii="Times New Roman" w:hAnsi="Times New Roman"/>
          <w:noProof/>
          <w:sz w:val="24"/>
          <w:szCs w:val="24"/>
          <w:lang w:eastAsia="ru-RU"/>
        </w:rPr>
      </w:pPr>
      <w:hyperlink w:anchor="_Toc394506116" w:history="1">
        <w:r w:rsidR="00C14031" w:rsidRPr="001215C1">
          <w:rPr>
            <w:rStyle w:val="afa"/>
            <w:rFonts w:ascii="Times New Roman" w:hAnsi="Times New Roman"/>
            <w:noProof/>
            <w:sz w:val="24"/>
            <w:szCs w:val="24"/>
          </w:rPr>
          <w:t>6.1.</w:t>
        </w:r>
        <w:r w:rsidR="00C14031" w:rsidRPr="001215C1">
          <w:rPr>
            <w:rFonts w:ascii="Times New Roman" w:hAnsi="Times New Roman"/>
            <w:noProof/>
            <w:sz w:val="24"/>
            <w:szCs w:val="24"/>
            <w:lang w:eastAsia="ru-RU"/>
          </w:rPr>
          <w:tab/>
        </w:r>
        <w:r w:rsidR="00C14031" w:rsidRPr="001215C1">
          <w:rPr>
            <w:rStyle w:val="afa"/>
            <w:rFonts w:ascii="Times New Roman" w:hAnsi="Times New Roman"/>
            <w:noProof/>
            <w:sz w:val="24"/>
            <w:szCs w:val="24"/>
          </w:rPr>
          <w:t>Водопроводные сооружения и площадки для их размещения.</w:t>
        </w:r>
        <w:r w:rsidR="00C14031" w:rsidRPr="001215C1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1215C1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C14031" w:rsidRPr="001215C1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_Toc394506116 \h </w:instrText>
        </w:r>
        <w:r w:rsidRPr="001215C1">
          <w:rPr>
            <w:rFonts w:ascii="Times New Roman" w:hAnsi="Times New Roman"/>
            <w:noProof/>
            <w:webHidden/>
            <w:sz w:val="24"/>
            <w:szCs w:val="24"/>
          </w:rPr>
        </w:r>
        <w:r w:rsidRPr="001215C1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F95498">
          <w:rPr>
            <w:rFonts w:ascii="Times New Roman" w:hAnsi="Times New Roman"/>
            <w:noProof/>
            <w:webHidden/>
            <w:sz w:val="24"/>
            <w:szCs w:val="24"/>
          </w:rPr>
          <w:t>37</w:t>
        </w:r>
        <w:r w:rsidRPr="001215C1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C14031" w:rsidRPr="001215C1" w:rsidRDefault="00BE3CB0">
      <w:pPr>
        <w:pStyle w:val="25"/>
        <w:rPr>
          <w:rFonts w:ascii="Times New Roman" w:hAnsi="Times New Roman"/>
          <w:noProof/>
          <w:sz w:val="24"/>
          <w:szCs w:val="24"/>
          <w:lang w:eastAsia="ru-RU"/>
        </w:rPr>
      </w:pPr>
      <w:hyperlink w:anchor="_Toc394506117" w:history="1">
        <w:r w:rsidR="00C14031" w:rsidRPr="001215C1">
          <w:rPr>
            <w:rStyle w:val="afa"/>
            <w:rFonts w:ascii="Times New Roman" w:hAnsi="Times New Roman"/>
            <w:noProof/>
            <w:sz w:val="24"/>
            <w:szCs w:val="24"/>
          </w:rPr>
          <w:t>6.2.</w:t>
        </w:r>
        <w:r w:rsidR="00C14031" w:rsidRPr="001215C1">
          <w:rPr>
            <w:rFonts w:ascii="Times New Roman" w:hAnsi="Times New Roman"/>
            <w:noProof/>
            <w:sz w:val="24"/>
            <w:szCs w:val="24"/>
            <w:lang w:eastAsia="ru-RU"/>
          </w:rPr>
          <w:tab/>
        </w:r>
        <w:r w:rsidR="00C14031" w:rsidRPr="001215C1">
          <w:rPr>
            <w:rStyle w:val="afa"/>
            <w:rFonts w:ascii="Times New Roman" w:hAnsi="Times New Roman"/>
            <w:noProof/>
            <w:sz w:val="24"/>
            <w:szCs w:val="24"/>
          </w:rPr>
          <w:t>Рекомендации по развитию системы водоснабжения, увеличению  надёжности ее работы.</w:t>
        </w:r>
        <w:r w:rsidR="00C14031" w:rsidRPr="001215C1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1215C1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C14031" w:rsidRPr="001215C1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_Toc394506117 \h </w:instrText>
        </w:r>
        <w:r w:rsidRPr="001215C1">
          <w:rPr>
            <w:rFonts w:ascii="Times New Roman" w:hAnsi="Times New Roman"/>
            <w:noProof/>
            <w:webHidden/>
            <w:sz w:val="24"/>
            <w:szCs w:val="24"/>
          </w:rPr>
        </w:r>
        <w:r w:rsidRPr="001215C1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F95498">
          <w:rPr>
            <w:rFonts w:ascii="Times New Roman" w:hAnsi="Times New Roman"/>
            <w:noProof/>
            <w:webHidden/>
            <w:sz w:val="24"/>
            <w:szCs w:val="24"/>
          </w:rPr>
          <w:t>40</w:t>
        </w:r>
        <w:r w:rsidRPr="001215C1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C14031" w:rsidRPr="001215C1" w:rsidRDefault="00BE3CB0">
      <w:pPr>
        <w:pStyle w:val="25"/>
        <w:rPr>
          <w:rFonts w:ascii="Times New Roman" w:hAnsi="Times New Roman"/>
          <w:noProof/>
          <w:sz w:val="24"/>
          <w:szCs w:val="24"/>
          <w:lang w:eastAsia="ru-RU"/>
        </w:rPr>
      </w:pPr>
      <w:hyperlink w:anchor="_Toc394506118" w:history="1">
        <w:r w:rsidR="00C14031" w:rsidRPr="001215C1">
          <w:rPr>
            <w:rStyle w:val="afa"/>
            <w:rFonts w:ascii="Times New Roman" w:hAnsi="Times New Roman"/>
            <w:noProof/>
            <w:sz w:val="24"/>
            <w:szCs w:val="24"/>
          </w:rPr>
          <w:t>7.</w:t>
        </w:r>
        <w:r w:rsidR="00C14031" w:rsidRPr="001215C1">
          <w:rPr>
            <w:rFonts w:ascii="Times New Roman" w:hAnsi="Times New Roman"/>
            <w:noProof/>
            <w:sz w:val="24"/>
            <w:szCs w:val="24"/>
            <w:lang w:eastAsia="ru-RU"/>
          </w:rPr>
          <w:tab/>
        </w:r>
        <w:r w:rsidR="00C14031" w:rsidRPr="001215C1">
          <w:rPr>
            <w:rStyle w:val="afa"/>
            <w:rFonts w:ascii="Times New Roman" w:hAnsi="Times New Roman"/>
            <w:noProof/>
            <w:sz w:val="24"/>
            <w:szCs w:val="24"/>
          </w:rPr>
          <w:t>Экологические аспекты мероприятий по строительству, реконструкции и модернизации объектов  централизованных систем водоснабжения.</w:t>
        </w:r>
        <w:r w:rsidR="00C14031" w:rsidRPr="001215C1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1215C1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C14031" w:rsidRPr="001215C1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_Toc394506118 \h </w:instrText>
        </w:r>
        <w:r w:rsidRPr="001215C1">
          <w:rPr>
            <w:rFonts w:ascii="Times New Roman" w:hAnsi="Times New Roman"/>
            <w:noProof/>
            <w:webHidden/>
            <w:sz w:val="24"/>
            <w:szCs w:val="24"/>
          </w:rPr>
        </w:r>
        <w:r w:rsidRPr="001215C1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F95498">
          <w:rPr>
            <w:rFonts w:ascii="Times New Roman" w:hAnsi="Times New Roman"/>
            <w:noProof/>
            <w:webHidden/>
            <w:sz w:val="24"/>
            <w:szCs w:val="24"/>
          </w:rPr>
          <w:t>41</w:t>
        </w:r>
        <w:r w:rsidRPr="001215C1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C14031" w:rsidRPr="001215C1" w:rsidRDefault="00BE3CB0">
      <w:pPr>
        <w:pStyle w:val="25"/>
        <w:rPr>
          <w:rFonts w:ascii="Times New Roman" w:hAnsi="Times New Roman"/>
          <w:noProof/>
          <w:sz w:val="24"/>
          <w:szCs w:val="24"/>
          <w:lang w:eastAsia="ru-RU"/>
        </w:rPr>
      </w:pPr>
      <w:hyperlink w:anchor="_Toc394506119" w:history="1">
        <w:r w:rsidR="00C14031" w:rsidRPr="001215C1">
          <w:rPr>
            <w:rStyle w:val="afa"/>
            <w:rFonts w:ascii="Times New Roman" w:hAnsi="Times New Roman"/>
            <w:noProof/>
            <w:sz w:val="24"/>
            <w:szCs w:val="24"/>
          </w:rPr>
          <w:t>8.</w:t>
        </w:r>
        <w:r w:rsidR="00C14031" w:rsidRPr="001215C1">
          <w:rPr>
            <w:rFonts w:ascii="Times New Roman" w:hAnsi="Times New Roman"/>
            <w:noProof/>
            <w:sz w:val="24"/>
            <w:szCs w:val="24"/>
            <w:lang w:eastAsia="ru-RU"/>
          </w:rPr>
          <w:tab/>
        </w:r>
        <w:r w:rsidR="00C14031" w:rsidRPr="001215C1">
          <w:rPr>
            <w:rStyle w:val="afa"/>
            <w:rFonts w:ascii="Times New Roman" w:hAnsi="Times New Roman"/>
            <w:noProof/>
            <w:sz w:val="24"/>
            <w:szCs w:val="24"/>
          </w:rPr>
          <w:t>Оценка объемов капитальных вложений в строительство, реконструкцию и модернизацию объектов централизованных систем водоснабжения.</w:t>
        </w:r>
        <w:r w:rsidR="00C14031" w:rsidRPr="001215C1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1215C1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C14031" w:rsidRPr="001215C1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_Toc394506119 \h </w:instrText>
        </w:r>
        <w:r w:rsidRPr="001215C1">
          <w:rPr>
            <w:rFonts w:ascii="Times New Roman" w:hAnsi="Times New Roman"/>
            <w:noProof/>
            <w:webHidden/>
            <w:sz w:val="24"/>
            <w:szCs w:val="24"/>
          </w:rPr>
        </w:r>
        <w:r w:rsidRPr="001215C1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F95498">
          <w:rPr>
            <w:rFonts w:ascii="Times New Roman" w:hAnsi="Times New Roman"/>
            <w:noProof/>
            <w:webHidden/>
            <w:sz w:val="24"/>
            <w:szCs w:val="24"/>
          </w:rPr>
          <w:t>43</w:t>
        </w:r>
        <w:r w:rsidRPr="001215C1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C14031" w:rsidRPr="001215C1" w:rsidRDefault="00BE3CB0">
      <w:pPr>
        <w:pStyle w:val="25"/>
        <w:rPr>
          <w:rFonts w:ascii="Times New Roman" w:hAnsi="Times New Roman"/>
          <w:noProof/>
          <w:sz w:val="24"/>
          <w:szCs w:val="24"/>
          <w:lang w:eastAsia="ru-RU"/>
        </w:rPr>
      </w:pPr>
      <w:hyperlink w:anchor="_Toc394506120" w:history="1">
        <w:r w:rsidR="00C14031" w:rsidRPr="001215C1">
          <w:rPr>
            <w:rStyle w:val="afa"/>
            <w:rFonts w:ascii="Times New Roman" w:hAnsi="Times New Roman"/>
            <w:noProof/>
            <w:sz w:val="24"/>
            <w:szCs w:val="24"/>
          </w:rPr>
          <w:t>9.</w:t>
        </w:r>
        <w:r w:rsidR="00C14031" w:rsidRPr="001215C1">
          <w:rPr>
            <w:rFonts w:ascii="Times New Roman" w:hAnsi="Times New Roman"/>
            <w:noProof/>
            <w:sz w:val="24"/>
            <w:szCs w:val="24"/>
            <w:lang w:eastAsia="ru-RU"/>
          </w:rPr>
          <w:tab/>
        </w:r>
        <w:r w:rsidR="00C14031" w:rsidRPr="001215C1">
          <w:rPr>
            <w:rStyle w:val="afa"/>
            <w:rFonts w:ascii="Times New Roman" w:hAnsi="Times New Roman"/>
            <w:noProof/>
            <w:sz w:val="24"/>
            <w:szCs w:val="24"/>
          </w:rPr>
          <w:t>Целевые показатели развития системы водоснабжения.</w:t>
        </w:r>
        <w:r w:rsidR="00C14031" w:rsidRPr="001215C1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1215C1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C14031" w:rsidRPr="001215C1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_Toc394506120 \h </w:instrText>
        </w:r>
        <w:r w:rsidRPr="001215C1">
          <w:rPr>
            <w:rFonts w:ascii="Times New Roman" w:hAnsi="Times New Roman"/>
            <w:noProof/>
            <w:webHidden/>
            <w:sz w:val="24"/>
            <w:szCs w:val="24"/>
          </w:rPr>
        </w:r>
        <w:r w:rsidRPr="001215C1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F95498">
          <w:rPr>
            <w:rFonts w:ascii="Times New Roman" w:hAnsi="Times New Roman"/>
            <w:noProof/>
            <w:webHidden/>
            <w:sz w:val="24"/>
            <w:szCs w:val="24"/>
          </w:rPr>
          <w:t>48</w:t>
        </w:r>
        <w:r w:rsidRPr="001215C1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C14031" w:rsidRPr="001215C1" w:rsidRDefault="00BE3CB0">
      <w:pPr>
        <w:pStyle w:val="25"/>
        <w:rPr>
          <w:rFonts w:ascii="Times New Roman" w:hAnsi="Times New Roman"/>
          <w:noProof/>
          <w:sz w:val="24"/>
          <w:szCs w:val="24"/>
          <w:lang w:eastAsia="ru-RU"/>
        </w:rPr>
      </w:pPr>
      <w:hyperlink w:anchor="_Toc394506121" w:history="1">
        <w:r w:rsidR="00C14031" w:rsidRPr="001215C1">
          <w:rPr>
            <w:rStyle w:val="afa"/>
            <w:rFonts w:ascii="Times New Roman" w:hAnsi="Times New Roman"/>
            <w:noProof/>
            <w:sz w:val="24"/>
            <w:szCs w:val="24"/>
          </w:rPr>
          <w:t>10.</w:t>
        </w:r>
        <w:r w:rsidR="00C14031" w:rsidRPr="001215C1">
          <w:rPr>
            <w:rFonts w:ascii="Times New Roman" w:hAnsi="Times New Roman"/>
            <w:noProof/>
            <w:sz w:val="24"/>
            <w:szCs w:val="24"/>
            <w:lang w:eastAsia="ru-RU"/>
          </w:rPr>
          <w:tab/>
        </w:r>
        <w:r w:rsidR="00C14031" w:rsidRPr="001215C1">
          <w:rPr>
            <w:rStyle w:val="afa"/>
            <w:rFonts w:ascii="Times New Roman" w:hAnsi="Times New Roman"/>
            <w:noProof/>
            <w:sz w:val="24"/>
            <w:szCs w:val="24"/>
          </w:rPr>
          <w:t>Перечень выявленных бесхозяйных объектов централизованных систем водоснабжения (в случае их выявления) и перечень организаций,  уполномоченных на их эксплуатацию.</w:t>
        </w:r>
        <w:r w:rsidR="00C14031" w:rsidRPr="001215C1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1215C1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C14031" w:rsidRPr="001215C1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_Toc394506121 \h </w:instrText>
        </w:r>
        <w:r w:rsidRPr="001215C1">
          <w:rPr>
            <w:rFonts w:ascii="Times New Roman" w:hAnsi="Times New Roman"/>
            <w:noProof/>
            <w:webHidden/>
            <w:sz w:val="24"/>
            <w:szCs w:val="24"/>
          </w:rPr>
        </w:r>
        <w:r w:rsidRPr="001215C1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F95498">
          <w:rPr>
            <w:rFonts w:ascii="Times New Roman" w:hAnsi="Times New Roman"/>
            <w:noProof/>
            <w:webHidden/>
            <w:sz w:val="24"/>
            <w:szCs w:val="24"/>
          </w:rPr>
          <w:t>50</w:t>
        </w:r>
        <w:r w:rsidRPr="001215C1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C14031" w:rsidRPr="001215C1" w:rsidRDefault="00BE3CB0">
      <w:pPr>
        <w:pStyle w:val="25"/>
        <w:rPr>
          <w:rFonts w:ascii="Times New Roman" w:hAnsi="Times New Roman"/>
          <w:noProof/>
          <w:sz w:val="24"/>
          <w:szCs w:val="24"/>
          <w:lang w:eastAsia="ru-RU"/>
        </w:rPr>
      </w:pPr>
      <w:hyperlink w:anchor="_Toc394506122" w:history="1">
        <w:r w:rsidR="00C14031" w:rsidRPr="001215C1">
          <w:rPr>
            <w:rStyle w:val="afa"/>
            <w:rFonts w:ascii="Times New Roman" w:hAnsi="Times New Roman"/>
            <w:noProof/>
            <w:sz w:val="24"/>
            <w:szCs w:val="24"/>
          </w:rPr>
          <w:t>11.</w:t>
        </w:r>
        <w:r w:rsidR="00C14031" w:rsidRPr="001215C1">
          <w:rPr>
            <w:rFonts w:ascii="Times New Roman" w:hAnsi="Times New Roman"/>
            <w:noProof/>
            <w:sz w:val="24"/>
            <w:szCs w:val="24"/>
            <w:lang w:eastAsia="ru-RU"/>
          </w:rPr>
          <w:tab/>
        </w:r>
        <w:r w:rsidR="00C14031" w:rsidRPr="001215C1">
          <w:rPr>
            <w:rStyle w:val="afa"/>
            <w:rFonts w:ascii="Times New Roman" w:hAnsi="Times New Roman"/>
            <w:noProof/>
            <w:sz w:val="24"/>
            <w:szCs w:val="24"/>
          </w:rPr>
          <w:t>Водоотведение.</w:t>
        </w:r>
        <w:r w:rsidR="00C14031" w:rsidRPr="001215C1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1215C1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C14031" w:rsidRPr="001215C1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_Toc394506122 \h </w:instrText>
        </w:r>
        <w:r w:rsidRPr="001215C1">
          <w:rPr>
            <w:rFonts w:ascii="Times New Roman" w:hAnsi="Times New Roman"/>
            <w:noProof/>
            <w:webHidden/>
            <w:sz w:val="24"/>
            <w:szCs w:val="24"/>
          </w:rPr>
        </w:r>
        <w:r w:rsidRPr="001215C1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F95498">
          <w:rPr>
            <w:rFonts w:ascii="Times New Roman" w:hAnsi="Times New Roman"/>
            <w:noProof/>
            <w:webHidden/>
            <w:sz w:val="24"/>
            <w:szCs w:val="24"/>
          </w:rPr>
          <w:t>51</w:t>
        </w:r>
        <w:r w:rsidRPr="001215C1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C14031" w:rsidRPr="001215C1" w:rsidRDefault="00BE3CB0">
      <w:pPr>
        <w:pStyle w:val="25"/>
        <w:rPr>
          <w:rFonts w:ascii="Times New Roman" w:hAnsi="Times New Roman"/>
          <w:noProof/>
          <w:sz w:val="24"/>
          <w:szCs w:val="24"/>
          <w:lang w:eastAsia="ru-RU"/>
        </w:rPr>
      </w:pPr>
      <w:hyperlink w:anchor="_Toc394506123" w:history="1">
        <w:r w:rsidR="00C14031" w:rsidRPr="001215C1">
          <w:rPr>
            <w:rStyle w:val="afa"/>
            <w:rFonts w:ascii="Times New Roman" w:hAnsi="Times New Roman"/>
            <w:noProof/>
            <w:sz w:val="24"/>
            <w:szCs w:val="24"/>
          </w:rPr>
          <w:t>11.1.</w:t>
        </w:r>
        <w:r w:rsidR="00C14031" w:rsidRPr="001215C1">
          <w:rPr>
            <w:rFonts w:ascii="Times New Roman" w:hAnsi="Times New Roman"/>
            <w:noProof/>
            <w:sz w:val="24"/>
            <w:szCs w:val="24"/>
            <w:lang w:eastAsia="ru-RU"/>
          </w:rPr>
          <w:tab/>
        </w:r>
        <w:r w:rsidR="00C14031" w:rsidRPr="001215C1">
          <w:rPr>
            <w:rStyle w:val="afa"/>
            <w:rFonts w:ascii="Times New Roman" w:hAnsi="Times New Roman"/>
            <w:noProof/>
            <w:sz w:val="24"/>
            <w:szCs w:val="24"/>
          </w:rPr>
          <w:t>Существующее положение в сфере водоотведения поселения.</w:t>
        </w:r>
        <w:r w:rsidR="00C14031" w:rsidRPr="001215C1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1215C1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C14031" w:rsidRPr="001215C1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_Toc394506123 \h </w:instrText>
        </w:r>
        <w:r w:rsidRPr="001215C1">
          <w:rPr>
            <w:rFonts w:ascii="Times New Roman" w:hAnsi="Times New Roman"/>
            <w:noProof/>
            <w:webHidden/>
            <w:sz w:val="24"/>
            <w:szCs w:val="24"/>
          </w:rPr>
        </w:r>
        <w:r w:rsidRPr="001215C1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F95498">
          <w:rPr>
            <w:rFonts w:ascii="Times New Roman" w:hAnsi="Times New Roman"/>
            <w:noProof/>
            <w:webHidden/>
            <w:sz w:val="24"/>
            <w:szCs w:val="24"/>
          </w:rPr>
          <w:t>51</w:t>
        </w:r>
        <w:r w:rsidRPr="001215C1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C14031" w:rsidRPr="001215C1" w:rsidRDefault="00BE3CB0">
      <w:pPr>
        <w:pStyle w:val="25"/>
        <w:rPr>
          <w:rFonts w:ascii="Times New Roman" w:hAnsi="Times New Roman"/>
          <w:noProof/>
          <w:sz w:val="24"/>
          <w:szCs w:val="24"/>
          <w:lang w:eastAsia="ru-RU"/>
        </w:rPr>
      </w:pPr>
      <w:hyperlink w:anchor="_Toc394506124" w:history="1">
        <w:r w:rsidR="00C14031" w:rsidRPr="001215C1">
          <w:rPr>
            <w:rStyle w:val="afa"/>
            <w:rFonts w:ascii="Times New Roman" w:hAnsi="Times New Roman"/>
            <w:noProof/>
            <w:sz w:val="24"/>
            <w:szCs w:val="24"/>
          </w:rPr>
          <w:t>11.2.</w:t>
        </w:r>
        <w:r w:rsidR="00C14031" w:rsidRPr="001215C1">
          <w:rPr>
            <w:rFonts w:ascii="Times New Roman" w:hAnsi="Times New Roman"/>
            <w:noProof/>
            <w:sz w:val="24"/>
            <w:szCs w:val="24"/>
            <w:lang w:eastAsia="ru-RU"/>
          </w:rPr>
          <w:tab/>
        </w:r>
        <w:r w:rsidR="00C14031" w:rsidRPr="001215C1">
          <w:rPr>
            <w:rStyle w:val="afa"/>
            <w:rFonts w:ascii="Times New Roman" w:hAnsi="Times New Roman"/>
            <w:noProof/>
            <w:sz w:val="24"/>
            <w:szCs w:val="24"/>
          </w:rPr>
          <w:t>Структура системы сбора, очистки и отведения сточных вод на территории поселения.</w:t>
        </w:r>
        <w:r w:rsidR="00C14031" w:rsidRPr="001215C1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1215C1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C14031" w:rsidRPr="001215C1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_Toc394506124 \h </w:instrText>
        </w:r>
        <w:r w:rsidRPr="001215C1">
          <w:rPr>
            <w:rFonts w:ascii="Times New Roman" w:hAnsi="Times New Roman"/>
            <w:noProof/>
            <w:webHidden/>
            <w:sz w:val="24"/>
            <w:szCs w:val="24"/>
          </w:rPr>
        </w:r>
        <w:r w:rsidRPr="001215C1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F95498">
          <w:rPr>
            <w:rFonts w:ascii="Times New Roman" w:hAnsi="Times New Roman"/>
            <w:noProof/>
            <w:webHidden/>
            <w:sz w:val="24"/>
            <w:szCs w:val="24"/>
          </w:rPr>
          <w:t>51</w:t>
        </w:r>
        <w:r w:rsidRPr="001215C1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C14031" w:rsidRPr="001215C1" w:rsidRDefault="00BE3CB0">
      <w:pPr>
        <w:pStyle w:val="25"/>
        <w:rPr>
          <w:rFonts w:ascii="Times New Roman" w:hAnsi="Times New Roman"/>
          <w:noProof/>
          <w:sz w:val="24"/>
          <w:szCs w:val="24"/>
          <w:lang w:eastAsia="ru-RU"/>
        </w:rPr>
      </w:pPr>
      <w:hyperlink w:anchor="_Toc394506125" w:history="1">
        <w:r w:rsidR="00C14031" w:rsidRPr="001215C1">
          <w:rPr>
            <w:rStyle w:val="afa"/>
            <w:rFonts w:ascii="Times New Roman" w:hAnsi="Times New Roman"/>
            <w:noProof/>
            <w:sz w:val="24"/>
            <w:szCs w:val="24"/>
          </w:rPr>
          <w:t>12.</w:t>
        </w:r>
        <w:r w:rsidR="00C14031" w:rsidRPr="001215C1">
          <w:rPr>
            <w:rFonts w:ascii="Times New Roman" w:hAnsi="Times New Roman"/>
            <w:noProof/>
            <w:sz w:val="24"/>
            <w:szCs w:val="24"/>
            <w:lang w:eastAsia="ru-RU"/>
          </w:rPr>
          <w:tab/>
        </w:r>
        <w:r w:rsidR="00C14031" w:rsidRPr="001215C1">
          <w:rPr>
            <w:rStyle w:val="afa"/>
            <w:rFonts w:ascii="Times New Roman" w:hAnsi="Times New Roman"/>
            <w:noProof/>
            <w:sz w:val="24"/>
            <w:szCs w:val="24"/>
          </w:rPr>
          <w:t>Приложения.</w:t>
        </w:r>
        <w:r w:rsidR="00C14031" w:rsidRPr="001215C1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1215C1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C14031" w:rsidRPr="001215C1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_Toc394506125 \h </w:instrText>
        </w:r>
        <w:r w:rsidRPr="001215C1">
          <w:rPr>
            <w:rFonts w:ascii="Times New Roman" w:hAnsi="Times New Roman"/>
            <w:noProof/>
            <w:webHidden/>
            <w:sz w:val="24"/>
            <w:szCs w:val="24"/>
          </w:rPr>
        </w:r>
        <w:r w:rsidRPr="001215C1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F95498">
          <w:rPr>
            <w:rFonts w:ascii="Times New Roman" w:hAnsi="Times New Roman"/>
            <w:noProof/>
            <w:webHidden/>
            <w:sz w:val="24"/>
            <w:szCs w:val="24"/>
          </w:rPr>
          <w:t>53</w:t>
        </w:r>
        <w:r w:rsidRPr="001215C1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C14031" w:rsidRPr="001215C1" w:rsidRDefault="00BE3CB0">
      <w:pPr>
        <w:pStyle w:val="25"/>
        <w:rPr>
          <w:rFonts w:ascii="Times New Roman" w:hAnsi="Times New Roman"/>
          <w:noProof/>
          <w:sz w:val="24"/>
          <w:szCs w:val="24"/>
          <w:lang w:eastAsia="ru-RU"/>
        </w:rPr>
      </w:pPr>
      <w:hyperlink w:anchor="_Toc394506126" w:history="1">
        <w:r w:rsidR="00C14031" w:rsidRPr="001215C1">
          <w:rPr>
            <w:rStyle w:val="afa"/>
            <w:rFonts w:ascii="Times New Roman" w:hAnsi="Times New Roman"/>
            <w:noProof/>
            <w:sz w:val="24"/>
            <w:szCs w:val="24"/>
          </w:rPr>
          <w:t>12.1.</w:t>
        </w:r>
        <w:r w:rsidR="00C14031" w:rsidRPr="001215C1">
          <w:rPr>
            <w:rFonts w:ascii="Times New Roman" w:hAnsi="Times New Roman"/>
            <w:noProof/>
            <w:sz w:val="24"/>
            <w:szCs w:val="24"/>
            <w:lang w:eastAsia="ru-RU"/>
          </w:rPr>
          <w:tab/>
        </w:r>
        <w:r w:rsidR="00C14031" w:rsidRPr="001215C1">
          <w:rPr>
            <w:rStyle w:val="afa"/>
            <w:rFonts w:ascii="Times New Roman" w:hAnsi="Times New Roman"/>
            <w:noProof/>
            <w:sz w:val="24"/>
            <w:szCs w:val="24"/>
          </w:rPr>
          <w:t>Условные обозначения схем  водоснабжения</w:t>
        </w:r>
        <w:r w:rsidR="00C14031" w:rsidRPr="001215C1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1215C1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C14031" w:rsidRPr="001215C1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_Toc394506126 \h </w:instrText>
        </w:r>
        <w:r w:rsidRPr="001215C1">
          <w:rPr>
            <w:rFonts w:ascii="Times New Roman" w:hAnsi="Times New Roman"/>
            <w:noProof/>
            <w:webHidden/>
            <w:sz w:val="24"/>
            <w:szCs w:val="24"/>
          </w:rPr>
        </w:r>
        <w:r w:rsidRPr="001215C1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F95498">
          <w:rPr>
            <w:rFonts w:ascii="Times New Roman" w:hAnsi="Times New Roman"/>
            <w:noProof/>
            <w:webHidden/>
            <w:sz w:val="24"/>
            <w:szCs w:val="24"/>
          </w:rPr>
          <w:t>53</w:t>
        </w:r>
        <w:r w:rsidRPr="001215C1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C14031" w:rsidRPr="001215C1" w:rsidRDefault="00BE3CB0">
      <w:pPr>
        <w:pStyle w:val="25"/>
        <w:rPr>
          <w:rFonts w:ascii="Times New Roman" w:hAnsi="Times New Roman"/>
          <w:noProof/>
          <w:sz w:val="24"/>
          <w:szCs w:val="24"/>
          <w:lang w:eastAsia="ru-RU"/>
        </w:rPr>
      </w:pPr>
      <w:hyperlink w:anchor="_Toc394506127" w:history="1">
        <w:r w:rsidR="00C14031" w:rsidRPr="001215C1">
          <w:rPr>
            <w:rStyle w:val="afa"/>
            <w:rFonts w:ascii="Times New Roman" w:hAnsi="Times New Roman"/>
            <w:noProof/>
            <w:sz w:val="24"/>
            <w:szCs w:val="24"/>
          </w:rPr>
          <w:t>12.2.</w:t>
        </w:r>
        <w:r w:rsidR="00C14031" w:rsidRPr="001215C1">
          <w:rPr>
            <w:rFonts w:ascii="Times New Roman" w:hAnsi="Times New Roman"/>
            <w:noProof/>
            <w:sz w:val="24"/>
            <w:szCs w:val="24"/>
            <w:lang w:eastAsia="ru-RU"/>
          </w:rPr>
          <w:tab/>
        </w:r>
        <w:r w:rsidR="00C14031" w:rsidRPr="001215C1">
          <w:rPr>
            <w:rStyle w:val="afa"/>
            <w:rFonts w:ascii="Times New Roman" w:hAnsi="Times New Roman"/>
            <w:noProof/>
            <w:sz w:val="24"/>
            <w:szCs w:val="24"/>
          </w:rPr>
          <w:t>Схема водоснабжения п. Калинин.</w:t>
        </w:r>
        <w:r w:rsidR="00C14031" w:rsidRPr="001215C1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1215C1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C14031" w:rsidRPr="001215C1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_Toc394506127 \h </w:instrText>
        </w:r>
        <w:r w:rsidRPr="001215C1">
          <w:rPr>
            <w:rFonts w:ascii="Times New Roman" w:hAnsi="Times New Roman"/>
            <w:noProof/>
            <w:webHidden/>
            <w:sz w:val="24"/>
            <w:szCs w:val="24"/>
          </w:rPr>
        </w:r>
        <w:r w:rsidRPr="001215C1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F95498">
          <w:rPr>
            <w:rFonts w:ascii="Times New Roman" w:hAnsi="Times New Roman"/>
            <w:noProof/>
            <w:webHidden/>
            <w:sz w:val="24"/>
            <w:szCs w:val="24"/>
          </w:rPr>
          <w:t>54</w:t>
        </w:r>
        <w:r w:rsidRPr="001215C1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C14031" w:rsidRPr="001215C1" w:rsidRDefault="00BE3CB0">
      <w:pPr>
        <w:pStyle w:val="25"/>
        <w:rPr>
          <w:rFonts w:ascii="Times New Roman" w:hAnsi="Times New Roman"/>
          <w:noProof/>
          <w:sz w:val="24"/>
          <w:szCs w:val="24"/>
          <w:lang w:eastAsia="ru-RU"/>
        </w:rPr>
      </w:pPr>
      <w:hyperlink w:anchor="_Toc394506128" w:history="1">
        <w:r w:rsidR="00C14031" w:rsidRPr="001215C1">
          <w:rPr>
            <w:rStyle w:val="afa"/>
            <w:rFonts w:ascii="Times New Roman" w:hAnsi="Times New Roman"/>
            <w:noProof/>
            <w:sz w:val="24"/>
            <w:szCs w:val="24"/>
          </w:rPr>
          <w:t>12.3.</w:t>
        </w:r>
        <w:r w:rsidR="00C14031" w:rsidRPr="001215C1">
          <w:rPr>
            <w:rFonts w:ascii="Times New Roman" w:hAnsi="Times New Roman"/>
            <w:noProof/>
            <w:sz w:val="24"/>
            <w:szCs w:val="24"/>
            <w:lang w:eastAsia="ru-RU"/>
          </w:rPr>
          <w:tab/>
        </w:r>
        <w:r w:rsidR="00C14031" w:rsidRPr="001215C1">
          <w:rPr>
            <w:rStyle w:val="afa"/>
            <w:rFonts w:ascii="Times New Roman" w:hAnsi="Times New Roman"/>
            <w:noProof/>
            <w:sz w:val="24"/>
            <w:szCs w:val="24"/>
          </w:rPr>
          <w:t>Схема водоснабжения с. Александровка.</w:t>
        </w:r>
        <w:r w:rsidR="00C14031" w:rsidRPr="001215C1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1215C1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C14031" w:rsidRPr="001215C1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_Toc394506128 \h </w:instrText>
        </w:r>
        <w:r w:rsidRPr="001215C1">
          <w:rPr>
            <w:rFonts w:ascii="Times New Roman" w:hAnsi="Times New Roman"/>
            <w:noProof/>
            <w:webHidden/>
            <w:sz w:val="24"/>
            <w:szCs w:val="24"/>
          </w:rPr>
        </w:r>
        <w:r w:rsidRPr="001215C1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F95498">
          <w:rPr>
            <w:rFonts w:ascii="Times New Roman" w:hAnsi="Times New Roman"/>
            <w:noProof/>
            <w:webHidden/>
            <w:sz w:val="24"/>
            <w:szCs w:val="24"/>
          </w:rPr>
          <w:t>55</w:t>
        </w:r>
        <w:r w:rsidRPr="001215C1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C14031" w:rsidRPr="001215C1" w:rsidRDefault="00BE3CB0">
      <w:pPr>
        <w:pStyle w:val="25"/>
        <w:rPr>
          <w:rFonts w:ascii="Times New Roman" w:hAnsi="Times New Roman"/>
          <w:noProof/>
          <w:sz w:val="24"/>
          <w:szCs w:val="24"/>
          <w:lang w:eastAsia="ru-RU"/>
        </w:rPr>
      </w:pPr>
      <w:hyperlink w:anchor="_Toc394506129" w:history="1">
        <w:r w:rsidR="00C14031" w:rsidRPr="001215C1">
          <w:rPr>
            <w:rStyle w:val="afa"/>
            <w:rFonts w:ascii="Times New Roman" w:hAnsi="Times New Roman"/>
            <w:noProof/>
            <w:sz w:val="24"/>
            <w:szCs w:val="24"/>
          </w:rPr>
          <w:t>12.4.</w:t>
        </w:r>
        <w:r w:rsidR="00C14031" w:rsidRPr="001215C1">
          <w:rPr>
            <w:rFonts w:ascii="Times New Roman" w:hAnsi="Times New Roman"/>
            <w:noProof/>
            <w:sz w:val="24"/>
            <w:szCs w:val="24"/>
            <w:lang w:eastAsia="ru-RU"/>
          </w:rPr>
          <w:tab/>
        </w:r>
        <w:r w:rsidR="00C14031" w:rsidRPr="001215C1">
          <w:rPr>
            <w:rStyle w:val="afa"/>
            <w:rFonts w:ascii="Times New Roman" w:hAnsi="Times New Roman"/>
            <w:noProof/>
            <w:sz w:val="24"/>
            <w:szCs w:val="24"/>
          </w:rPr>
          <w:t>Схема водоснабжения с. Дегтяные - Борки.</w:t>
        </w:r>
        <w:r w:rsidR="00C14031" w:rsidRPr="001215C1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1215C1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C14031" w:rsidRPr="001215C1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_Toc394506129 \h </w:instrText>
        </w:r>
        <w:r w:rsidRPr="001215C1">
          <w:rPr>
            <w:rFonts w:ascii="Times New Roman" w:hAnsi="Times New Roman"/>
            <w:noProof/>
            <w:webHidden/>
            <w:sz w:val="24"/>
            <w:szCs w:val="24"/>
          </w:rPr>
        </w:r>
        <w:r w:rsidRPr="001215C1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F95498">
          <w:rPr>
            <w:rFonts w:ascii="Times New Roman" w:hAnsi="Times New Roman"/>
            <w:noProof/>
            <w:webHidden/>
            <w:sz w:val="24"/>
            <w:szCs w:val="24"/>
          </w:rPr>
          <w:t>56</w:t>
        </w:r>
        <w:r w:rsidRPr="001215C1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C14031" w:rsidRPr="001215C1" w:rsidRDefault="00BE3CB0">
      <w:pPr>
        <w:pStyle w:val="25"/>
        <w:rPr>
          <w:rFonts w:ascii="Times New Roman" w:hAnsi="Times New Roman"/>
          <w:noProof/>
          <w:sz w:val="24"/>
          <w:szCs w:val="24"/>
          <w:lang w:eastAsia="ru-RU"/>
        </w:rPr>
      </w:pPr>
      <w:hyperlink w:anchor="_Toc394506130" w:history="1">
        <w:r w:rsidR="00C14031" w:rsidRPr="001215C1">
          <w:rPr>
            <w:rStyle w:val="afa"/>
            <w:rFonts w:ascii="Times New Roman" w:hAnsi="Times New Roman"/>
            <w:noProof/>
            <w:sz w:val="24"/>
            <w:szCs w:val="24"/>
          </w:rPr>
          <w:t>12.5.</w:t>
        </w:r>
        <w:r w:rsidR="00C14031" w:rsidRPr="001215C1">
          <w:rPr>
            <w:rFonts w:ascii="Times New Roman" w:hAnsi="Times New Roman"/>
            <w:noProof/>
            <w:sz w:val="24"/>
            <w:szCs w:val="24"/>
            <w:lang w:eastAsia="ru-RU"/>
          </w:rPr>
          <w:tab/>
        </w:r>
        <w:r w:rsidR="00C14031" w:rsidRPr="001215C1">
          <w:rPr>
            <w:rStyle w:val="afa"/>
            <w:rFonts w:ascii="Times New Roman" w:hAnsi="Times New Roman"/>
            <w:noProof/>
            <w:sz w:val="24"/>
            <w:szCs w:val="24"/>
          </w:rPr>
          <w:t>Схема водоснабжения с. Мостье.</w:t>
        </w:r>
        <w:r w:rsidR="00C14031" w:rsidRPr="001215C1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1215C1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C14031" w:rsidRPr="001215C1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_Toc394506130 \h </w:instrText>
        </w:r>
        <w:r w:rsidRPr="001215C1">
          <w:rPr>
            <w:rFonts w:ascii="Times New Roman" w:hAnsi="Times New Roman"/>
            <w:noProof/>
            <w:webHidden/>
            <w:sz w:val="24"/>
            <w:szCs w:val="24"/>
          </w:rPr>
        </w:r>
        <w:r w:rsidRPr="001215C1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F95498">
          <w:rPr>
            <w:rFonts w:ascii="Times New Roman" w:hAnsi="Times New Roman"/>
            <w:noProof/>
            <w:webHidden/>
            <w:sz w:val="24"/>
            <w:szCs w:val="24"/>
          </w:rPr>
          <w:t>57</w:t>
        </w:r>
        <w:r w:rsidRPr="001215C1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C14031" w:rsidRPr="001215C1" w:rsidRDefault="00BE3CB0">
      <w:pPr>
        <w:pStyle w:val="25"/>
        <w:rPr>
          <w:rFonts w:ascii="Times New Roman" w:hAnsi="Times New Roman"/>
          <w:noProof/>
          <w:sz w:val="24"/>
          <w:szCs w:val="24"/>
          <w:lang w:eastAsia="ru-RU"/>
        </w:rPr>
      </w:pPr>
      <w:hyperlink w:anchor="_Toc394506132" w:history="1">
        <w:r w:rsidR="00C14031" w:rsidRPr="001215C1">
          <w:rPr>
            <w:rStyle w:val="afa"/>
            <w:rFonts w:ascii="Times New Roman" w:hAnsi="Times New Roman"/>
            <w:noProof/>
            <w:sz w:val="24"/>
            <w:szCs w:val="24"/>
          </w:rPr>
          <w:t>12.6.</w:t>
        </w:r>
        <w:r w:rsidR="00C14031" w:rsidRPr="001215C1">
          <w:rPr>
            <w:rFonts w:ascii="Times New Roman" w:hAnsi="Times New Roman"/>
            <w:noProof/>
            <w:sz w:val="24"/>
            <w:szCs w:val="24"/>
            <w:lang w:eastAsia="ru-RU"/>
          </w:rPr>
          <w:tab/>
        </w:r>
        <w:r w:rsidR="00C14031" w:rsidRPr="001215C1">
          <w:rPr>
            <w:rStyle w:val="afa"/>
            <w:rFonts w:ascii="Times New Roman" w:hAnsi="Times New Roman"/>
            <w:noProof/>
            <w:sz w:val="24"/>
            <w:szCs w:val="24"/>
          </w:rPr>
          <w:t>Схема водоснабжения п. Красный.</w:t>
        </w:r>
        <w:r w:rsidR="00C14031" w:rsidRPr="001215C1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1215C1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C14031" w:rsidRPr="001215C1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_Toc394506132 \h </w:instrText>
        </w:r>
        <w:r w:rsidRPr="001215C1">
          <w:rPr>
            <w:rFonts w:ascii="Times New Roman" w:hAnsi="Times New Roman"/>
            <w:noProof/>
            <w:webHidden/>
            <w:sz w:val="24"/>
            <w:szCs w:val="24"/>
          </w:rPr>
        </w:r>
        <w:r w:rsidRPr="001215C1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F95498">
          <w:rPr>
            <w:rFonts w:ascii="Times New Roman" w:hAnsi="Times New Roman"/>
            <w:noProof/>
            <w:webHidden/>
            <w:sz w:val="24"/>
            <w:szCs w:val="24"/>
          </w:rPr>
          <w:t>58</w:t>
        </w:r>
        <w:r w:rsidRPr="001215C1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C14031" w:rsidRPr="001215C1" w:rsidRDefault="00BE3CB0">
      <w:pPr>
        <w:pStyle w:val="25"/>
        <w:rPr>
          <w:rFonts w:ascii="Times New Roman" w:hAnsi="Times New Roman"/>
          <w:noProof/>
          <w:sz w:val="24"/>
          <w:szCs w:val="24"/>
          <w:lang w:eastAsia="ru-RU"/>
        </w:rPr>
      </w:pPr>
      <w:hyperlink w:anchor="_Toc394506134" w:history="1">
        <w:r w:rsidR="00C14031" w:rsidRPr="001215C1">
          <w:rPr>
            <w:rStyle w:val="afa"/>
            <w:rFonts w:ascii="Times New Roman" w:hAnsi="Times New Roman"/>
            <w:noProof/>
            <w:sz w:val="24"/>
            <w:szCs w:val="24"/>
          </w:rPr>
          <w:t>12.7.</w:t>
        </w:r>
        <w:r w:rsidR="00C14031" w:rsidRPr="001215C1">
          <w:rPr>
            <w:rFonts w:ascii="Times New Roman" w:hAnsi="Times New Roman"/>
            <w:noProof/>
            <w:sz w:val="24"/>
            <w:szCs w:val="24"/>
            <w:lang w:eastAsia="ru-RU"/>
          </w:rPr>
          <w:tab/>
        </w:r>
        <w:r w:rsidR="00C14031" w:rsidRPr="001215C1">
          <w:rPr>
            <w:rStyle w:val="afa"/>
            <w:rFonts w:ascii="Times New Roman" w:hAnsi="Times New Roman"/>
            <w:noProof/>
            <w:sz w:val="24"/>
            <w:szCs w:val="24"/>
          </w:rPr>
          <w:t>Схема водоснабжения д. Поляки, Поляковские Выселки.</w:t>
        </w:r>
        <w:r w:rsidR="00C14031" w:rsidRPr="001215C1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1215C1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C14031" w:rsidRPr="001215C1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_Toc394506134 \h </w:instrText>
        </w:r>
        <w:r w:rsidRPr="001215C1">
          <w:rPr>
            <w:rFonts w:ascii="Times New Roman" w:hAnsi="Times New Roman"/>
            <w:noProof/>
            <w:webHidden/>
            <w:sz w:val="24"/>
            <w:szCs w:val="24"/>
          </w:rPr>
        </w:r>
        <w:r w:rsidRPr="001215C1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F95498">
          <w:rPr>
            <w:rFonts w:ascii="Times New Roman" w:hAnsi="Times New Roman"/>
            <w:noProof/>
            <w:webHidden/>
            <w:sz w:val="24"/>
            <w:szCs w:val="24"/>
          </w:rPr>
          <w:t>59</w:t>
        </w:r>
        <w:r w:rsidRPr="001215C1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C14031" w:rsidRPr="001215C1" w:rsidRDefault="00BE3CB0">
      <w:pPr>
        <w:pStyle w:val="25"/>
        <w:rPr>
          <w:rFonts w:ascii="Times New Roman" w:hAnsi="Times New Roman"/>
          <w:noProof/>
          <w:sz w:val="24"/>
          <w:szCs w:val="24"/>
          <w:lang w:eastAsia="ru-RU"/>
        </w:rPr>
      </w:pPr>
      <w:hyperlink w:anchor="_Toc394506136" w:history="1">
        <w:r w:rsidR="00C14031" w:rsidRPr="001215C1">
          <w:rPr>
            <w:rStyle w:val="afa"/>
            <w:rFonts w:ascii="Times New Roman" w:hAnsi="Times New Roman"/>
            <w:noProof/>
            <w:sz w:val="24"/>
            <w:szCs w:val="24"/>
          </w:rPr>
          <w:t>12.8.</w:t>
        </w:r>
        <w:r w:rsidR="00C14031" w:rsidRPr="001215C1">
          <w:rPr>
            <w:rFonts w:ascii="Times New Roman" w:hAnsi="Times New Roman"/>
            <w:noProof/>
            <w:sz w:val="24"/>
            <w:szCs w:val="24"/>
            <w:lang w:eastAsia="ru-RU"/>
          </w:rPr>
          <w:tab/>
        </w:r>
        <w:r w:rsidR="00C14031" w:rsidRPr="001215C1">
          <w:rPr>
            <w:rStyle w:val="afa"/>
            <w:rFonts w:ascii="Times New Roman" w:hAnsi="Times New Roman"/>
            <w:noProof/>
            <w:sz w:val="24"/>
            <w:szCs w:val="24"/>
          </w:rPr>
          <w:t>Схема водоснабжения с.Зорино.</w:t>
        </w:r>
        <w:r w:rsidR="00C14031" w:rsidRPr="001215C1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1215C1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C14031" w:rsidRPr="001215C1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_Toc394506136 \h </w:instrText>
        </w:r>
        <w:r w:rsidRPr="001215C1">
          <w:rPr>
            <w:rFonts w:ascii="Times New Roman" w:hAnsi="Times New Roman"/>
            <w:noProof/>
            <w:webHidden/>
            <w:sz w:val="24"/>
            <w:szCs w:val="24"/>
          </w:rPr>
        </w:r>
        <w:r w:rsidRPr="001215C1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F95498">
          <w:rPr>
            <w:rFonts w:ascii="Times New Roman" w:hAnsi="Times New Roman"/>
            <w:noProof/>
            <w:webHidden/>
            <w:sz w:val="24"/>
            <w:szCs w:val="24"/>
          </w:rPr>
          <w:t>60</w:t>
        </w:r>
        <w:r w:rsidRPr="001215C1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C14031" w:rsidRPr="001215C1" w:rsidRDefault="00BE3CB0">
      <w:pPr>
        <w:pStyle w:val="25"/>
        <w:rPr>
          <w:rFonts w:ascii="Times New Roman" w:hAnsi="Times New Roman"/>
          <w:noProof/>
          <w:sz w:val="24"/>
          <w:szCs w:val="24"/>
          <w:lang w:eastAsia="ru-RU"/>
        </w:rPr>
      </w:pPr>
      <w:hyperlink w:anchor="_Toc394506138" w:history="1">
        <w:r w:rsidR="00C14031" w:rsidRPr="001215C1">
          <w:rPr>
            <w:rStyle w:val="afa"/>
            <w:rFonts w:ascii="Times New Roman" w:hAnsi="Times New Roman"/>
            <w:noProof/>
            <w:sz w:val="24"/>
            <w:szCs w:val="24"/>
          </w:rPr>
          <w:t>12.9.</w:t>
        </w:r>
        <w:r w:rsidR="00C14031" w:rsidRPr="001215C1">
          <w:rPr>
            <w:rFonts w:ascii="Times New Roman" w:hAnsi="Times New Roman"/>
            <w:noProof/>
            <w:sz w:val="24"/>
            <w:szCs w:val="24"/>
            <w:lang w:eastAsia="ru-RU"/>
          </w:rPr>
          <w:tab/>
        </w:r>
        <w:r w:rsidR="00C14031" w:rsidRPr="001215C1">
          <w:rPr>
            <w:rStyle w:val="afa"/>
            <w:rFonts w:ascii="Times New Roman" w:hAnsi="Times New Roman"/>
            <w:noProof/>
            <w:sz w:val="24"/>
            <w:szCs w:val="24"/>
          </w:rPr>
          <w:t>Схема водоснабжения д. Красная Слобода.</w:t>
        </w:r>
        <w:r w:rsidR="00C14031" w:rsidRPr="001215C1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1215C1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C14031" w:rsidRPr="001215C1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_Toc394506138 \h </w:instrText>
        </w:r>
        <w:r w:rsidRPr="001215C1">
          <w:rPr>
            <w:rFonts w:ascii="Times New Roman" w:hAnsi="Times New Roman"/>
            <w:noProof/>
            <w:webHidden/>
            <w:sz w:val="24"/>
            <w:szCs w:val="24"/>
          </w:rPr>
        </w:r>
        <w:r w:rsidRPr="001215C1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F95498">
          <w:rPr>
            <w:rFonts w:ascii="Times New Roman" w:hAnsi="Times New Roman"/>
            <w:noProof/>
            <w:webHidden/>
            <w:sz w:val="24"/>
            <w:szCs w:val="24"/>
          </w:rPr>
          <w:t>61</w:t>
        </w:r>
        <w:r w:rsidRPr="001215C1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C14031" w:rsidRPr="001215C1" w:rsidRDefault="00BE3CB0">
      <w:pPr>
        <w:pStyle w:val="25"/>
        <w:rPr>
          <w:rFonts w:ascii="Times New Roman" w:hAnsi="Times New Roman"/>
          <w:noProof/>
          <w:sz w:val="24"/>
          <w:szCs w:val="24"/>
          <w:lang w:eastAsia="ru-RU"/>
        </w:rPr>
      </w:pPr>
      <w:hyperlink w:anchor="_Toc394506140" w:history="1">
        <w:r w:rsidR="00C14031" w:rsidRPr="001215C1">
          <w:rPr>
            <w:rStyle w:val="afa"/>
            <w:rFonts w:ascii="Times New Roman" w:hAnsi="Times New Roman"/>
            <w:noProof/>
            <w:sz w:val="24"/>
            <w:szCs w:val="24"/>
          </w:rPr>
          <w:t>12.10.</w:t>
        </w:r>
        <w:r w:rsidR="00C14031" w:rsidRPr="001215C1">
          <w:rPr>
            <w:rFonts w:ascii="Times New Roman" w:hAnsi="Times New Roman"/>
            <w:noProof/>
            <w:sz w:val="24"/>
            <w:szCs w:val="24"/>
            <w:lang w:eastAsia="ru-RU"/>
          </w:rPr>
          <w:tab/>
        </w:r>
        <w:r w:rsidR="00C14031" w:rsidRPr="001215C1">
          <w:rPr>
            <w:rStyle w:val="afa"/>
            <w:rFonts w:ascii="Times New Roman" w:hAnsi="Times New Roman"/>
            <w:noProof/>
            <w:sz w:val="24"/>
            <w:szCs w:val="24"/>
          </w:rPr>
          <w:t>Схема водоснабжения д. Курбатовка.</w:t>
        </w:r>
        <w:r w:rsidR="00C14031" w:rsidRPr="001215C1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1215C1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C14031" w:rsidRPr="001215C1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_Toc394506140 \h </w:instrText>
        </w:r>
        <w:r w:rsidRPr="001215C1">
          <w:rPr>
            <w:rFonts w:ascii="Times New Roman" w:hAnsi="Times New Roman"/>
            <w:noProof/>
            <w:webHidden/>
            <w:sz w:val="24"/>
            <w:szCs w:val="24"/>
          </w:rPr>
        </w:r>
        <w:r w:rsidRPr="001215C1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F95498">
          <w:rPr>
            <w:rFonts w:ascii="Times New Roman" w:hAnsi="Times New Roman"/>
            <w:noProof/>
            <w:webHidden/>
            <w:sz w:val="24"/>
            <w:szCs w:val="24"/>
          </w:rPr>
          <w:t>62</w:t>
        </w:r>
        <w:r w:rsidRPr="001215C1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C14031" w:rsidRDefault="00C14031">
      <w:pPr>
        <w:pStyle w:val="25"/>
        <w:rPr>
          <w:rFonts w:ascii="Times New Roman" w:hAnsi="Times New Roman"/>
          <w:noProof/>
          <w:sz w:val="24"/>
          <w:szCs w:val="24"/>
          <w:lang w:eastAsia="ru-RU"/>
        </w:rPr>
      </w:pPr>
    </w:p>
    <w:p w:rsidR="00C14031" w:rsidRDefault="00BE3CB0" w:rsidP="00B73BF8">
      <w:pPr>
        <w:rPr>
          <w:sz w:val="28"/>
          <w:szCs w:val="28"/>
        </w:rPr>
      </w:pPr>
      <w:r w:rsidRPr="00566A19">
        <w:rPr>
          <w:rFonts w:ascii="Times New Roman" w:hAnsi="Times New Roman"/>
          <w:sz w:val="24"/>
          <w:szCs w:val="24"/>
        </w:rPr>
        <w:fldChar w:fldCharType="end"/>
      </w:r>
      <w:bookmarkStart w:id="5" w:name="_Toc382577094"/>
    </w:p>
    <w:p w:rsidR="00C14031" w:rsidRDefault="00C14031" w:rsidP="00792AAE">
      <w:pPr>
        <w:pStyle w:val="2"/>
        <w:keepNext w:val="0"/>
        <w:widowControl w:val="0"/>
        <w:spacing w:before="0" w:after="0"/>
        <w:rPr>
          <w:iCs/>
          <w:sz w:val="28"/>
          <w:szCs w:val="28"/>
        </w:rPr>
      </w:pPr>
      <w:bookmarkStart w:id="6" w:name="_Toc394506102"/>
      <w:r w:rsidRPr="00CC419C">
        <w:rPr>
          <w:sz w:val="28"/>
          <w:szCs w:val="28"/>
        </w:rPr>
        <w:lastRenderedPageBreak/>
        <w:t>ПАСПОРТ</w:t>
      </w:r>
      <w:bookmarkStart w:id="7" w:name="_Toc225501376"/>
      <w:bookmarkStart w:id="8" w:name="_Toc225501502"/>
      <w:bookmarkEnd w:id="1"/>
      <w:bookmarkEnd w:id="2"/>
      <w:bookmarkEnd w:id="3"/>
      <w:bookmarkEnd w:id="4"/>
      <w:bookmarkEnd w:id="5"/>
      <w:bookmarkEnd w:id="7"/>
      <w:bookmarkEnd w:id="8"/>
      <w:r w:rsidRPr="00CC419C">
        <w:rPr>
          <w:sz w:val="28"/>
          <w:szCs w:val="28"/>
        </w:rPr>
        <w:t xml:space="preserve"> СХЕМЫ</w:t>
      </w:r>
      <w:r>
        <w:rPr>
          <w:sz w:val="28"/>
          <w:szCs w:val="28"/>
        </w:rPr>
        <w:t>.</w:t>
      </w:r>
      <w:bookmarkEnd w:id="6"/>
    </w:p>
    <w:p w:rsidR="00C14031" w:rsidRPr="00792AAE" w:rsidRDefault="00C14031" w:rsidP="00792AAE">
      <w:pPr>
        <w:spacing w:before="0" w:after="0"/>
        <w:rPr>
          <w:lang w:eastAsia="ru-RU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27"/>
        <w:gridCol w:w="6662"/>
      </w:tblGrid>
      <w:tr w:rsidR="00C14031" w:rsidRPr="00CC419C" w:rsidTr="00792AAE">
        <w:trPr>
          <w:cantSplit/>
        </w:trPr>
        <w:tc>
          <w:tcPr>
            <w:tcW w:w="3227" w:type="dxa"/>
          </w:tcPr>
          <w:p w:rsidR="00C14031" w:rsidRPr="00CC419C" w:rsidRDefault="00C14031" w:rsidP="00204BDF">
            <w:pPr>
              <w:spacing w:before="0" w:after="0"/>
              <w:rPr>
                <w:rFonts w:ascii="Times New Roman" w:hAnsi="Times New Roman"/>
                <w:sz w:val="28"/>
                <w:szCs w:val="28"/>
              </w:rPr>
            </w:pPr>
            <w:bookmarkStart w:id="9" w:name="_Toc226968280"/>
            <w:bookmarkStart w:id="10" w:name="_Toc226968335"/>
            <w:bookmarkStart w:id="11" w:name="_Toc265831079"/>
            <w:bookmarkStart w:id="12" w:name="_Toc268023052"/>
            <w:bookmarkEnd w:id="9"/>
            <w:bookmarkEnd w:id="10"/>
            <w:r w:rsidRPr="00CC419C">
              <w:rPr>
                <w:rFonts w:ascii="Times New Roman" w:hAnsi="Times New Roman"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6662" w:type="dxa"/>
          </w:tcPr>
          <w:p w:rsidR="00C14031" w:rsidRPr="00CC419C" w:rsidRDefault="00C14031" w:rsidP="00204BDF">
            <w:pPr>
              <w:spacing w:before="0" w:after="0"/>
              <w:rPr>
                <w:rFonts w:ascii="Times New Roman" w:hAnsi="Times New Roman"/>
                <w:sz w:val="28"/>
                <w:szCs w:val="28"/>
              </w:rPr>
            </w:pPr>
            <w:r w:rsidRPr="00CC419C">
              <w:rPr>
                <w:rFonts w:ascii="Times New Roman" w:hAnsi="Times New Roman"/>
                <w:sz w:val="28"/>
                <w:szCs w:val="28"/>
              </w:rPr>
              <w:t>Схема водоснабже</w:t>
            </w:r>
            <w:r>
              <w:rPr>
                <w:rFonts w:ascii="Times New Roman" w:hAnsi="Times New Roman"/>
                <w:sz w:val="28"/>
                <w:szCs w:val="28"/>
              </w:rPr>
              <w:t>ния и водоотведения Калининское</w:t>
            </w:r>
            <w:r w:rsidRPr="00CC419C">
              <w:rPr>
                <w:rFonts w:ascii="Times New Roman" w:hAnsi="Times New Roman"/>
                <w:sz w:val="28"/>
                <w:szCs w:val="28"/>
              </w:rPr>
              <w:t xml:space="preserve"> с</w:t>
            </w:r>
            <w:r>
              <w:rPr>
                <w:rFonts w:ascii="Times New Roman" w:hAnsi="Times New Roman"/>
                <w:sz w:val="28"/>
                <w:szCs w:val="28"/>
              </w:rPr>
              <w:t>ельского поселения Ухоловского</w:t>
            </w:r>
            <w:r w:rsidRPr="00CC419C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Рязанской области</w:t>
            </w:r>
            <w:r w:rsidRPr="004C1104">
              <w:rPr>
                <w:rFonts w:ascii="Times New Roman" w:hAnsi="Times New Roman"/>
                <w:sz w:val="28"/>
                <w:szCs w:val="28"/>
              </w:rPr>
              <w:t>на период до 2025 года</w:t>
            </w:r>
          </w:p>
        </w:tc>
      </w:tr>
      <w:tr w:rsidR="00C14031" w:rsidRPr="00CC419C" w:rsidTr="00792AAE">
        <w:trPr>
          <w:cantSplit/>
        </w:trPr>
        <w:tc>
          <w:tcPr>
            <w:tcW w:w="3227" w:type="dxa"/>
          </w:tcPr>
          <w:p w:rsidR="00C14031" w:rsidRPr="00CC419C" w:rsidRDefault="00C14031" w:rsidP="00204BDF">
            <w:pPr>
              <w:spacing w:before="0" w:after="0"/>
              <w:rPr>
                <w:rFonts w:ascii="Times New Roman" w:hAnsi="Times New Roman"/>
                <w:sz w:val="28"/>
                <w:szCs w:val="28"/>
              </w:rPr>
            </w:pPr>
            <w:r w:rsidRPr="00CC419C">
              <w:rPr>
                <w:rFonts w:ascii="Times New Roman" w:hAnsi="Times New Roman"/>
                <w:sz w:val="28"/>
                <w:szCs w:val="28"/>
              </w:rPr>
              <w:t xml:space="preserve">Основания для разработки </w:t>
            </w:r>
          </w:p>
        </w:tc>
        <w:tc>
          <w:tcPr>
            <w:tcW w:w="6662" w:type="dxa"/>
          </w:tcPr>
          <w:p w:rsidR="00C14031" w:rsidRPr="00CC419C" w:rsidRDefault="00C14031" w:rsidP="00204BDF">
            <w:pPr>
              <w:spacing w:before="0" w:after="0"/>
              <w:rPr>
                <w:rFonts w:ascii="Times New Roman" w:hAnsi="Times New Roman"/>
                <w:sz w:val="28"/>
                <w:szCs w:val="28"/>
              </w:rPr>
            </w:pPr>
            <w:r w:rsidRPr="00CC419C">
              <w:rPr>
                <w:rFonts w:ascii="Times New Roman" w:hAnsi="Times New Roman"/>
                <w:sz w:val="28"/>
                <w:szCs w:val="28"/>
              </w:rPr>
              <w:t xml:space="preserve">Федеральный закон от 07.12.2011г. № 416-ФЗ </w:t>
            </w: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Pr="00CC419C">
              <w:rPr>
                <w:rFonts w:ascii="Times New Roman" w:hAnsi="Times New Roman"/>
                <w:sz w:val="28"/>
                <w:szCs w:val="28"/>
              </w:rPr>
              <w:t>О водоснабжении и водоотведении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  <w:r w:rsidRPr="00CC419C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C14031" w:rsidRPr="00CC419C" w:rsidRDefault="00C14031" w:rsidP="00204BDF">
            <w:pPr>
              <w:spacing w:before="0" w:after="0"/>
              <w:rPr>
                <w:rFonts w:ascii="Times New Roman" w:hAnsi="Times New Roman"/>
                <w:sz w:val="28"/>
                <w:szCs w:val="28"/>
              </w:rPr>
            </w:pPr>
            <w:r w:rsidRPr="00CC419C">
              <w:rPr>
                <w:rFonts w:ascii="Times New Roman" w:hAnsi="Times New Roman"/>
                <w:sz w:val="28"/>
                <w:szCs w:val="28"/>
              </w:rPr>
              <w:t xml:space="preserve">Постановление Правительства Российской Федерации от 05.09.2013 г. № 782 </w:t>
            </w: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Pr="00CC419C">
              <w:rPr>
                <w:rFonts w:ascii="Times New Roman" w:hAnsi="Times New Roman"/>
                <w:sz w:val="28"/>
                <w:szCs w:val="28"/>
              </w:rPr>
              <w:t>О схемах водоснабжения и водоотведения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C14031" w:rsidRPr="00CC419C" w:rsidTr="00792AAE">
        <w:trPr>
          <w:cantSplit/>
        </w:trPr>
        <w:tc>
          <w:tcPr>
            <w:tcW w:w="3227" w:type="dxa"/>
          </w:tcPr>
          <w:p w:rsidR="00C14031" w:rsidRPr="00CC419C" w:rsidRDefault="00C14031" w:rsidP="00204BDF">
            <w:pPr>
              <w:spacing w:before="0" w:after="0"/>
              <w:rPr>
                <w:rFonts w:ascii="Times New Roman" w:hAnsi="Times New Roman"/>
                <w:sz w:val="28"/>
                <w:szCs w:val="28"/>
              </w:rPr>
            </w:pPr>
            <w:r w:rsidRPr="00CC419C">
              <w:rPr>
                <w:rFonts w:ascii="Times New Roman" w:hAnsi="Times New Roman"/>
                <w:sz w:val="28"/>
                <w:szCs w:val="28"/>
              </w:rPr>
              <w:t xml:space="preserve">Заказчик - координатор </w:t>
            </w:r>
          </w:p>
        </w:tc>
        <w:tc>
          <w:tcPr>
            <w:tcW w:w="6662" w:type="dxa"/>
          </w:tcPr>
          <w:p w:rsidR="00C14031" w:rsidRPr="00CC419C" w:rsidRDefault="00D41406" w:rsidP="00204BDF">
            <w:pPr>
              <w:spacing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Администрация м</w:t>
            </w:r>
            <w:r w:rsidR="00C14031" w:rsidRPr="00CC419C">
              <w:rPr>
                <w:rFonts w:ascii="Times New Roman" w:hAnsi="Times New Roman"/>
                <w:sz w:val="28"/>
                <w:szCs w:val="28"/>
              </w:rPr>
              <w:t>униц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ипальногообразования </w:t>
            </w:r>
            <w:r w:rsidR="00C14031">
              <w:rPr>
                <w:rFonts w:ascii="Times New Roman" w:hAnsi="Times New Roman"/>
                <w:sz w:val="28"/>
                <w:szCs w:val="28"/>
              </w:rPr>
              <w:t xml:space="preserve"> – Калининское сельское поселение Ухоловского</w:t>
            </w:r>
            <w:r w:rsidR="00C14031" w:rsidRPr="00CC419C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Рязанской области</w:t>
            </w:r>
          </w:p>
        </w:tc>
      </w:tr>
      <w:tr w:rsidR="00C14031" w:rsidRPr="00CC419C" w:rsidTr="00792AAE">
        <w:trPr>
          <w:cantSplit/>
        </w:trPr>
        <w:tc>
          <w:tcPr>
            <w:tcW w:w="3227" w:type="dxa"/>
          </w:tcPr>
          <w:p w:rsidR="00C14031" w:rsidRPr="00CC419C" w:rsidRDefault="00C14031" w:rsidP="00204BDF">
            <w:pPr>
              <w:spacing w:before="0" w:after="0"/>
              <w:rPr>
                <w:rFonts w:ascii="Times New Roman" w:hAnsi="Times New Roman"/>
                <w:sz w:val="28"/>
                <w:szCs w:val="28"/>
              </w:rPr>
            </w:pPr>
            <w:r w:rsidRPr="00CC419C">
              <w:rPr>
                <w:rFonts w:ascii="Times New Roman" w:hAnsi="Times New Roman"/>
                <w:sz w:val="28"/>
                <w:szCs w:val="28"/>
              </w:rPr>
              <w:t xml:space="preserve">Основные разработчики </w:t>
            </w:r>
          </w:p>
        </w:tc>
        <w:tc>
          <w:tcPr>
            <w:tcW w:w="6662" w:type="dxa"/>
          </w:tcPr>
          <w:p w:rsidR="00C14031" w:rsidRPr="00CC419C" w:rsidRDefault="00C14031" w:rsidP="00204BDF">
            <w:pPr>
              <w:spacing w:before="0"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C419C">
              <w:rPr>
                <w:rFonts w:ascii="Times New Roman" w:hAnsi="Times New Roman"/>
                <w:sz w:val="28"/>
                <w:szCs w:val="28"/>
              </w:rPr>
              <w:t xml:space="preserve">ОАО </w:t>
            </w: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Pr="00CC419C">
              <w:rPr>
                <w:rFonts w:ascii="Times New Roman" w:hAnsi="Times New Roman"/>
                <w:sz w:val="28"/>
                <w:szCs w:val="28"/>
              </w:rPr>
              <w:t>Рязанский центр энергоэффективности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C14031" w:rsidRPr="00CC419C" w:rsidTr="00792AAE">
        <w:trPr>
          <w:cantSplit/>
          <w:trHeight w:val="1200"/>
        </w:trPr>
        <w:tc>
          <w:tcPr>
            <w:tcW w:w="3227" w:type="dxa"/>
          </w:tcPr>
          <w:p w:rsidR="00C14031" w:rsidRPr="00CC419C" w:rsidRDefault="00C14031" w:rsidP="00204BDF">
            <w:pPr>
              <w:spacing w:before="0" w:after="0"/>
              <w:rPr>
                <w:rFonts w:ascii="Times New Roman" w:hAnsi="Times New Roman"/>
                <w:sz w:val="28"/>
                <w:szCs w:val="28"/>
              </w:rPr>
            </w:pPr>
            <w:r w:rsidRPr="00CC419C">
              <w:rPr>
                <w:rFonts w:ascii="Times New Roman" w:hAnsi="Times New Roman"/>
                <w:sz w:val="28"/>
                <w:szCs w:val="28"/>
              </w:rPr>
              <w:t xml:space="preserve">Организация, осуществляющая организационно-техническое сопровождение </w:t>
            </w:r>
          </w:p>
        </w:tc>
        <w:tc>
          <w:tcPr>
            <w:tcW w:w="6662" w:type="dxa"/>
          </w:tcPr>
          <w:p w:rsidR="00C14031" w:rsidRPr="00CC419C" w:rsidRDefault="00D41406" w:rsidP="00204BDF">
            <w:pPr>
              <w:spacing w:before="0" w:after="0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Администрация м</w:t>
            </w:r>
            <w:r w:rsidR="00C14031" w:rsidRPr="00CC419C">
              <w:rPr>
                <w:rFonts w:ascii="Times New Roman" w:hAnsi="Times New Roman"/>
                <w:sz w:val="28"/>
                <w:szCs w:val="28"/>
              </w:rPr>
              <w:t>униц</w:t>
            </w:r>
            <w:r>
              <w:rPr>
                <w:rFonts w:ascii="Times New Roman" w:hAnsi="Times New Roman"/>
                <w:sz w:val="28"/>
                <w:szCs w:val="28"/>
              </w:rPr>
              <w:t>ипального образования</w:t>
            </w:r>
            <w:r w:rsidR="00C14031">
              <w:rPr>
                <w:rFonts w:ascii="Times New Roman" w:hAnsi="Times New Roman"/>
                <w:sz w:val="28"/>
                <w:szCs w:val="28"/>
              </w:rPr>
              <w:t xml:space="preserve"> – Калининское </w:t>
            </w:r>
            <w:r w:rsidR="00C14031" w:rsidRPr="00CC419C">
              <w:rPr>
                <w:rFonts w:ascii="Times New Roman" w:hAnsi="Times New Roman"/>
                <w:sz w:val="28"/>
                <w:szCs w:val="28"/>
              </w:rPr>
              <w:t>с</w:t>
            </w:r>
            <w:r w:rsidR="00C14031">
              <w:rPr>
                <w:rFonts w:ascii="Times New Roman" w:hAnsi="Times New Roman"/>
                <w:sz w:val="28"/>
                <w:szCs w:val="28"/>
              </w:rPr>
              <w:t>ельское поселение  Ухоловского</w:t>
            </w:r>
            <w:r w:rsidR="00C14031" w:rsidRPr="00CC419C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Рязанской области</w:t>
            </w:r>
          </w:p>
        </w:tc>
      </w:tr>
      <w:tr w:rsidR="00C14031" w:rsidRPr="00CC419C" w:rsidTr="00792AAE">
        <w:trPr>
          <w:cantSplit/>
          <w:trHeight w:val="2537"/>
        </w:trPr>
        <w:tc>
          <w:tcPr>
            <w:tcW w:w="3227" w:type="dxa"/>
          </w:tcPr>
          <w:p w:rsidR="00C14031" w:rsidRPr="00CC419C" w:rsidRDefault="00C14031" w:rsidP="00204BDF">
            <w:pPr>
              <w:spacing w:before="0" w:after="0"/>
              <w:rPr>
                <w:rFonts w:ascii="Times New Roman" w:hAnsi="Times New Roman"/>
                <w:sz w:val="28"/>
                <w:szCs w:val="28"/>
              </w:rPr>
            </w:pPr>
            <w:r w:rsidRPr="00CC419C">
              <w:rPr>
                <w:rFonts w:ascii="Times New Roman" w:hAnsi="Times New Roman"/>
                <w:sz w:val="28"/>
                <w:szCs w:val="28"/>
              </w:rPr>
              <w:t xml:space="preserve">Основные цели </w:t>
            </w:r>
          </w:p>
        </w:tc>
        <w:tc>
          <w:tcPr>
            <w:tcW w:w="6662" w:type="dxa"/>
          </w:tcPr>
          <w:p w:rsidR="00C14031" w:rsidRPr="00CC419C" w:rsidRDefault="00C14031" w:rsidP="00204BDF">
            <w:pPr>
              <w:spacing w:before="0" w:after="0"/>
              <w:rPr>
                <w:rFonts w:ascii="Times New Roman" w:hAnsi="Times New Roman"/>
                <w:sz w:val="28"/>
                <w:szCs w:val="28"/>
              </w:rPr>
            </w:pPr>
            <w:r w:rsidRPr="00CC419C">
              <w:rPr>
                <w:rFonts w:ascii="Times New Roman" w:hAnsi="Times New Roman"/>
                <w:sz w:val="28"/>
                <w:szCs w:val="28"/>
              </w:rPr>
              <w:t>Развитие систем централизованного водоснабжения и водоотведения для существующего и нового строительства жилищного фонда в период до 2025года;</w:t>
            </w:r>
          </w:p>
          <w:p w:rsidR="00C14031" w:rsidRPr="00CC419C" w:rsidRDefault="00C14031" w:rsidP="00204BDF">
            <w:pPr>
              <w:spacing w:before="0" w:after="0"/>
              <w:rPr>
                <w:rFonts w:ascii="Times New Roman" w:hAnsi="Times New Roman"/>
                <w:sz w:val="28"/>
                <w:szCs w:val="28"/>
              </w:rPr>
            </w:pPr>
            <w:r w:rsidRPr="00CC419C">
              <w:rPr>
                <w:rFonts w:ascii="Times New Roman" w:hAnsi="Times New Roman"/>
                <w:sz w:val="28"/>
                <w:szCs w:val="28"/>
              </w:rPr>
              <w:t>Улучшение работы систем водоснабжения и водоотведения;</w:t>
            </w:r>
          </w:p>
          <w:p w:rsidR="00C14031" w:rsidRPr="00CC419C" w:rsidRDefault="00C14031" w:rsidP="00204BDF">
            <w:pPr>
              <w:spacing w:before="0" w:after="0"/>
              <w:rPr>
                <w:rFonts w:ascii="Times New Roman" w:hAnsi="Times New Roman"/>
                <w:sz w:val="28"/>
                <w:szCs w:val="28"/>
              </w:rPr>
            </w:pPr>
            <w:r w:rsidRPr="00CC419C">
              <w:rPr>
                <w:rFonts w:ascii="Times New Roman" w:hAnsi="Times New Roman"/>
                <w:sz w:val="28"/>
                <w:szCs w:val="28"/>
              </w:rPr>
              <w:t>Повышение качества питьевой воды;</w:t>
            </w:r>
          </w:p>
          <w:p w:rsidR="00C14031" w:rsidRPr="00CC419C" w:rsidRDefault="00C14031" w:rsidP="00204BDF">
            <w:pPr>
              <w:spacing w:before="0" w:after="0"/>
              <w:rPr>
                <w:rFonts w:ascii="Times New Roman" w:hAnsi="Times New Roman"/>
                <w:sz w:val="28"/>
                <w:szCs w:val="28"/>
              </w:rPr>
            </w:pPr>
            <w:r w:rsidRPr="00CC419C">
              <w:rPr>
                <w:rFonts w:ascii="Times New Roman" w:hAnsi="Times New Roman"/>
                <w:sz w:val="28"/>
                <w:szCs w:val="28"/>
              </w:rPr>
              <w:t>Обеспечение надёжного водоотведения согласно нормам экологической безопасности и сведение к минимуму вредного воздействия на окружающую среду.</w:t>
            </w:r>
          </w:p>
        </w:tc>
      </w:tr>
      <w:tr w:rsidR="00C14031" w:rsidRPr="00CC419C" w:rsidTr="00792AAE">
        <w:trPr>
          <w:cantSplit/>
          <w:trHeight w:val="1245"/>
        </w:trPr>
        <w:tc>
          <w:tcPr>
            <w:tcW w:w="3227" w:type="dxa"/>
          </w:tcPr>
          <w:p w:rsidR="00C14031" w:rsidRPr="00CC419C" w:rsidRDefault="00C14031" w:rsidP="00204BDF">
            <w:pPr>
              <w:spacing w:before="0" w:after="0"/>
              <w:rPr>
                <w:rFonts w:ascii="Times New Roman" w:hAnsi="Times New Roman"/>
                <w:sz w:val="28"/>
                <w:szCs w:val="28"/>
              </w:rPr>
            </w:pPr>
            <w:r w:rsidRPr="00CC419C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Способы достижения </w:t>
            </w:r>
          </w:p>
        </w:tc>
        <w:tc>
          <w:tcPr>
            <w:tcW w:w="6662" w:type="dxa"/>
          </w:tcPr>
          <w:p w:rsidR="00C14031" w:rsidRPr="00CC419C" w:rsidRDefault="00C14031" w:rsidP="00204BDF">
            <w:pPr>
              <w:spacing w:before="0" w:after="0"/>
              <w:rPr>
                <w:rFonts w:ascii="Times New Roman" w:hAnsi="Times New Roman"/>
                <w:sz w:val="28"/>
                <w:szCs w:val="28"/>
              </w:rPr>
            </w:pPr>
            <w:r w:rsidRPr="00CC419C">
              <w:rPr>
                <w:rFonts w:ascii="Times New Roman" w:hAnsi="Times New Roman"/>
                <w:sz w:val="28"/>
                <w:szCs w:val="28"/>
              </w:rPr>
              <w:t>Реконструкция существующих водозаборных узлов;</w:t>
            </w:r>
          </w:p>
          <w:p w:rsidR="00C14031" w:rsidRPr="00CC419C" w:rsidRDefault="00C14031" w:rsidP="00204BDF">
            <w:pPr>
              <w:spacing w:before="0" w:after="0"/>
              <w:rPr>
                <w:rFonts w:ascii="Times New Roman" w:hAnsi="Times New Roman"/>
                <w:sz w:val="28"/>
                <w:szCs w:val="28"/>
              </w:rPr>
            </w:pPr>
            <w:r w:rsidRPr="00CC419C">
              <w:rPr>
                <w:rFonts w:ascii="Times New Roman" w:hAnsi="Times New Roman"/>
                <w:sz w:val="28"/>
                <w:szCs w:val="28"/>
              </w:rPr>
              <w:t>Строительство новых водозаборных узлов с установками водоподготовки;</w:t>
            </w:r>
          </w:p>
          <w:p w:rsidR="00C14031" w:rsidRPr="00CC419C" w:rsidRDefault="00C14031" w:rsidP="00204BDF">
            <w:pPr>
              <w:spacing w:before="0" w:after="0"/>
              <w:rPr>
                <w:rFonts w:ascii="Times New Roman" w:hAnsi="Times New Roman"/>
                <w:sz w:val="28"/>
                <w:szCs w:val="28"/>
              </w:rPr>
            </w:pPr>
            <w:r w:rsidRPr="00CC419C">
              <w:rPr>
                <w:rFonts w:ascii="Times New Roman" w:hAnsi="Times New Roman"/>
                <w:sz w:val="28"/>
                <w:szCs w:val="28"/>
              </w:rPr>
              <w:t>Строительство централизованной сети магистральных водоводов, обеспечивающих возможность качественного снабжения водой населения и юридических лиц;</w:t>
            </w:r>
          </w:p>
          <w:p w:rsidR="00C14031" w:rsidRPr="00CC419C" w:rsidRDefault="00C14031" w:rsidP="00204BDF">
            <w:pPr>
              <w:spacing w:before="0" w:after="0"/>
              <w:rPr>
                <w:rFonts w:ascii="Times New Roman" w:hAnsi="Times New Roman"/>
                <w:sz w:val="28"/>
                <w:szCs w:val="28"/>
              </w:rPr>
            </w:pPr>
            <w:r w:rsidRPr="00CC419C">
              <w:rPr>
                <w:rFonts w:ascii="Times New Roman" w:hAnsi="Times New Roman"/>
                <w:sz w:val="28"/>
                <w:szCs w:val="28"/>
              </w:rPr>
              <w:t>Модернизация объектов инженерной инфраструктуры путем внедрения ресурсо- и энергосберегающих технологий;</w:t>
            </w:r>
          </w:p>
          <w:p w:rsidR="00C14031" w:rsidRPr="00CC419C" w:rsidRDefault="00C14031" w:rsidP="00204BDF">
            <w:pPr>
              <w:spacing w:before="0" w:after="0"/>
              <w:rPr>
                <w:rFonts w:ascii="Times New Roman" w:hAnsi="Times New Roman"/>
                <w:sz w:val="28"/>
                <w:szCs w:val="28"/>
              </w:rPr>
            </w:pPr>
            <w:r w:rsidRPr="00CC419C">
              <w:rPr>
                <w:rFonts w:ascii="Times New Roman" w:hAnsi="Times New Roman"/>
                <w:sz w:val="28"/>
                <w:szCs w:val="28"/>
              </w:rPr>
              <w:t>Установка приборов учета;</w:t>
            </w:r>
          </w:p>
          <w:p w:rsidR="00C14031" w:rsidRPr="00CC419C" w:rsidRDefault="00C14031" w:rsidP="00204BDF">
            <w:pPr>
              <w:spacing w:before="0" w:after="0"/>
              <w:rPr>
                <w:rFonts w:ascii="Times New Roman" w:hAnsi="Times New Roman"/>
                <w:sz w:val="28"/>
                <w:szCs w:val="28"/>
              </w:rPr>
            </w:pPr>
            <w:r w:rsidRPr="00CC419C">
              <w:rPr>
                <w:rFonts w:ascii="Times New Roman" w:hAnsi="Times New Roman"/>
                <w:sz w:val="28"/>
                <w:szCs w:val="28"/>
              </w:rPr>
              <w:t xml:space="preserve">Обеспечение подключения вновь строящихся (реконструируемых) объектов к системам водоснабжения </w:t>
            </w:r>
            <w:r w:rsidRPr="000B1F6F">
              <w:rPr>
                <w:rFonts w:ascii="Times New Roman" w:hAnsi="Times New Roman"/>
                <w:sz w:val="28"/>
                <w:szCs w:val="28"/>
              </w:rPr>
              <w:t>и водоотведения</w:t>
            </w:r>
            <w:r w:rsidRPr="00CC419C">
              <w:rPr>
                <w:rFonts w:ascii="Times New Roman" w:hAnsi="Times New Roman"/>
                <w:sz w:val="28"/>
                <w:szCs w:val="28"/>
              </w:rPr>
              <w:t xml:space="preserve"> с гарантированным объемом заявленных мощностей в конкретной точке на существующем трубопроводе необходимого диаметра.</w:t>
            </w:r>
          </w:p>
        </w:tc>
      </w:tr>
      <w:tr w:rsidR="00C14031" w:rsidRPr="00CC419C" w:rsidTr="00792AAE">
        <w:trPr>
          <w:cantSplit/>
          <w:trHeight w:val="561"/>
        </w:trPr>
        <w:tc>
          <w:tcPr>
            <w:tcW w:w="3227" w:type="dxa"/>
          </w:tcPr>
          <w:p w:rsidR="00C14031" w:rsidRPr="00CC419C" w:rsidRDefault="00C14031" w:rsidP="00204BDF">
            <w:pPr>
              <w:spacing w:before="0" w:after="0"/>
              <w:rPr>
                <w:rFonts w:ascii="Times New Roman" w:hAnsi="Times New Roman"/>
                <w:sz w:val="28"/>
                <w:szCs w:val="28"/>
              </w:rPr>
            </w:pPr>
            <w:r w:rsidRPr="00CC419C">
              <w:rPr>
                <w:rFonts w:ascii="Times New Roman" w:hAnsi="Times New Roman"/>
                <w:sz w:val="28"/>
                <w:szCs w:val="28"/>
              </w:rPr>
              <w:t>Сроки и этапы реализации</w:t>
            </w:r>
          </w:p>
        </w:tc>
        <w:tc>
          <w:tcPr>
            <w:tcW w:w="6662" w:type="dxa"/>
          </w:tcPr>
          <w:p w:rsidR="00C14031" w:rsidRPr="00CC419C" w:rsidRDefault="00C14031" w:rsidP="00204BDF">
            <w:pPr>
              <w:spacing w:before="0"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C419C">
              <w:rPr>
                <w:rFonts w:ascii="Times New Roman" w:hAnsi="Times New Roman"/>
                <w:sz w:val="28"/>
                <w:szCs w:val="28"/>
              </w:rPr>
              <w:t>Первый этап: 2014-2019 г</w:t>
            </w:r>
            <w:r>
              <w:rPr>
                <w:rFonts w:ascii="Times New Roman" w:hAnsi="Times New Roman"/>
                <w:sz w:val="28"/>
                <w:szCs w:val="28"/>
              </w:rPr>
              <w:t>оды.</w:t>
            </w:r>
          </w:p>
          <w:p w:rsidR="00C14031" w:rsidRPr="00CC419C" w:rsidRDefault="00C14031" w:rsidP="00204BDF">
            <w:pPr>
              <w:pStyle w:val="a7"/>
              <w:numPr>
                <w:ilvl w:val="0"/>
                <w:numId w:val="22"/>
              </w:numPr>
              <w:tabs>
                <w:tab w:val="clear" w:pos="720"/>
              </w:tabs>
              <w:spacing w:before="0" w:after="0"/>
              <w:ind w:left="403"/>
              <w:rPr>
                <w:rFonts w:ascii="Times New Roman" w:hAnsi="Times New Roman"/>
                <w:sz w:val="28"/>
                <w:szCs w:val="28"/>
              </w:rPr>
            </w:pPr>
            <w:r w:rsidRPr="00CC419C">
              <w:rPr>
                <w:rFonts w:ascii="Times New Roman" w:hAnsi="Times New Roman"/>
                <w:sz w:val="28"/>
                <w:szCs w:val="28"/>
              </w:rPr>
              <w:t>прокладка магистральных водопроводов для обеспечения водой территории с существующей и новой застройкой;</w:t>
            </w:r>
          </w:p>
          <w:p w:rsidR="00C14031" w:rsidRPr="00CC419C" w:rsidRDefault="00C14031" w:rsidP="00204BDF">
            <w:pPr>
              <w:pStyle w:val="a7"/>
              <w:numPr>
                <w:ilvl w:val="0"/>
                <w:numId w:val="22"/>
              </w:numPr>
              <w:tabs>
                <w:tab w:val="clear" w:pos="720"/>
              </w:tabs>
              <w:spacing w:before="0" w:after="0"/>
              <w:ind w:left="403"/>
              <w:rPr>
                <w:rFonts w:ascii="Times New Roman" w:hAnsi="Times New Roman"/>
                <w:sz w:val="28"/>
                <w:szCs w:val="28"/>
              </w:rPr>
            </w:pPr>
            <w:r w:rsidRPr="00CC419C">
              <w:rPr>
                <w:rFonts w:ascii="Times New Roman" w:hAnsi="Times New Roman"/>
                <w:sz w:val="28"/>
                <w:szCs w:val="28"/>
              </w:rPr>
              <w:t>реконструкция существующих ВЗУ;</w:t>
            </w:r>
          </w:p>
          <w:p w:rsidR="00C14031" w:rsidRPr="00CC419C" w:rsidRDefault="00C14031" w:rsidP="00204BDF">
            <w:pPr>
              <w:pStyle w:val="a7"/>
              <w:numPr>
                <w:ilvl w:val="0"/>
                <w:numId w:val="22"/>
              </w:numPr>
              <w:tabs>
                <w:tab w:val="clear" w:pos="720"/>
              </w:tabs>
              <w:spacing w:before="0" w:after="0"/>
              <w:ind w:left="40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CC419C">
              <w:rPr>
                <w:rFonts w:ascii="Times New Roman" w:hAnsi="Times New Roman"/>
                <w:sz w:val="28"/>
                <w:szCs w:val="28"/>
              </w:rPr>
              <w:t xml:space="preserve">риведение территорий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зон санитарной охраны </w:t>
            </w:r>
            <w:r w:rsidRPr="00CC419C">
              <w:rPr>
                <w:rFonts w:ascii="Times New Roman" w:hAnsi="Times New Roman"/>
                <w:sz w:val="28"/>
                <w:szCs w:val="28"/>
              </w:rPr>
              <w:t xml:space="preserve">в соответствие с санитарными нормами. </w:t>
            </w:r>
          </w:p>
          <w:p w:rsidR="00C14031" w:rsidRPr="00CC419C" w:rsidRDefault="00C14031" w:rsidP="00204BDF">
            <w:pPr>
              <w:spacing w:before="0"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C419C">
              <w:rPr>
                <w:rFonts w:ascii="Times New Roman" w:hAnsi="Times New Roman"/>
                <w:sz w:val="28"/>
                <w:szCs w:val="28"/>
              </w:rPr>
              <w:t>Второй этап: 2020-2025г</w:t>
            </w:r>
            <w:r>
              <w:rPr>
                <w:rFonts w:ascii="Times New Roman" w:hAnsi="Times New Roman"/>
                <w:sz w:val="28"/>
                <w:szCs w:val="28"/>
              </w:rPr>
              <w:t>оды</w:t>
            </w:r>
            <w:r w:rsidRPr="00CC419C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C14031" w:rsidRPr="00CC419C" w:rsidRDefault="00C14031" w:rsidP="00204BDF">
            <w:pPr>
              <w:pStyle w:val="a7"/>
              <w:numPr>
                <w:ilvl w:val="0"/>
                <w:numId w:val="22"/>
              </w:numPr>
              <w:tabs>
                <w:tab w:val="clear" w:pos="720"/>
              </w:tabs>
              <w:spacing w:before="0" w:after="0"/>
              <w:ind w:left="403"/>
              <w:rPr>
                <w:rFonts w:ascii="Times New Roman" w:hAnsi="Times New Roman"/>
                <w:sz w:val="28"/>
                <w:szCs w:val="28"/>
              </w:rPr>
            </w:pPr>
            <w:r w:rsidRPr="00CC419C">
              <w:rPr>
                <w:rFonts w:ascii="Times New Roman" w:hAnsi="Times New Roman"/>
                <w:sz w:val="28"/>
                <w:szCs w:val="28"/>
              </w:rPr>
              <w:t>поэтапная перекладка существующих водопроводных сетей;</w:t>
            </w:r>
          </w:p>
          <w:p w:rsidR="00C14031" w:rsidRPr="00CC419C" w:rsidRDefault="00C14031" w:rsidP="00204BDF">
            <w:pPr>
              <w:pStyle w:val="a7"/>
              <w:numPr>
                <w:ilvl w:val="0"/>
                <w:numId w:val="22"/>
              </w:numPr>
              <w:tabs>
                <w:tab w:val="clear" w:pos="720"/>
              </w:tabs>
              <w:spacing w:before="0" w:after="0"/>
              <w:ind w:left="403"/>
              <w:rPr>
                <w:rFonts w:ascii="Times New Roman" w:hAnsi="Times New Roman"/>
                <w:sz w:val="28"/>
                <w:szCs w:val="28"/>
              </w:rPr>
            </w:pPr>
            <w:r w:rsidRPr="00CC419C">
              <w:rPr>
                <w:rFonts w:ascii="Times New Roman" w:hAnsi="Times New Roman"/>
                <w:sz w:val="28"/>
                <w:szCs w:val="28"/>
              </w:rPr>
              <w:t>прокладка магистральных водопроводов для обеспечения водой территории с существующей и новой застройкой;</w:t>
            </w:r>
          </w:p>
          <w:p w:rsidR="00C14031" w:rsidRPr="00CC419C" w:rsidRDefault="00C14031" w:rsidP="006D3BF1">
            <w:pPr>
              <w:pStyle w:val="a7"/>
              <w:spacing w:before="0" w:after="0"/>
              <w:ind w:left="4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14031" w:rsidRPr="00CC419C" w:rsidTr="00792AAE">
        <w:trPr>
          <w:cantSplit/>
        </w:trPr>
        <w:tc>
          <w:tcPr>
            <w:tcW w:w="3227" w:type="dxa"/>
          </w:tcPr>
          <w:p w:rsidR="00C14031" w:rsidRPr="00CC419C" w:rsidRDefault="00C14031" w:rsidP="00204BDF">
            <w:pPr>
              <w:spacing w:before="0" w:after="0"/>
              <w:rPr>
                <w:rFonts w:ascii="Times New Roman" w:hAnsi="Times New Roman"/>
                <w:sz w:val="28"/>
                <w:szCs w:val="28"/>
              </w:rPr>
            </w:pPr>
            <w:r w:rsidRPr="00CC419C">
              <w:rPr>
                <w:rFonts w:ascii="Times New Roman" w:hAnsi="Times New Roman"/>
                <w:sz w:val="28"/>
                <w:szCs w:val="28"/>
              </w:rPr>
              <w:lastRenderedPageBreak/>
              <w:t>Финансовые ресурсы</w:t>
            </w:r>
          </w:p>
        </w:tc>
        <w:tc>
          <w:tcPr>
            <w:tcW w:w="6662" w:type="dxa"/>
          </w:tcPr>
          <w:p w:rsidR="00C14031" w:rsidRPr="002267B4" w:rsidRDefault="00C14031" w:rsidP="00204BDF">
            <w:pPr>
              <w:spacing w:before="0" w:after="0"/>
              <w:rPr>
                <w:rFonts w:ascii="Times New Roman" w:hAnsi="Times New Roman"/>
                <w:sz w:val="28"/>
                <w:szCs w:val="28"/>
              </w:rPr>
            </w:pPr>
            <w:r w:rsidRPr="00CC419C">
              <w:rPr>
                <w:rFonts w:ascii="Times New Roman" w:hAnsi="Times New Roman"/>
                <w:sz w:val="28"/>
                <w:szCs w:val="28"/>
              </w:rPr>
              <w:t xml:space="preserve">Общий объем финансирования мероприятий составляет </w:t>
            </w:r>
            <w:r w:rsidRPr="002267B4">
              <w:rPr>
                <w:rFonts w:ascii="Times New Roman" w:hAnsi="Times New Roman"/>
                <w:sz w:val="28"/>
                <w:szCs w:val="28"/>
              </w:rPr>
              <w:t>64 014,00 тыс. руб., в том числе:</w:t>
            </w:r>
          </w:p>
          <w:p w:rsidR="00C14031" w:rsidRPr="002267B4" w:rsidRDefault="00C14031" w:rsidP="00204BDF">
            <w:pPr>
              <w:pStyle w:val="a7"/>
              <w:numPr>
                <w:ilvl w:val="0"/>
                <w:numId w:val="22"/>
              </w:numPr>
              <w:tabs>
                <w:tab w:val="clear" w:pos="720"/>
              </w:tabs>
              <w:spacing w:before="0" w:after="0"/>
              <w:ind w:left="403"/>
              <w:rPr>
                <w:rFonts w:ascii="Times New Roman" w:hAnsi="Times New Roman"/>
                <w:sz w:val="28"/>
                <w:szCs w:val="28"/>
              </w:rPr>
            </w:pPr>
            <w:r w:rsidRPr="002267B4">
              <w:rPr>
                <w:rFonts w:ascii="Times New Roman" w:hAnsi="Times New Roman"/>
                <w:sz w:val="28"/>
                <w:szCs w:val="28"/>
              </w:rPr>
              <w:t>64 014,00 тыс. руб. - финансирование мероприятий по водоснабжению;</w:t>
            </w:r>
          </w:p>
          <w:p w:rsidR="00C14031" w:rsidRPr="001534C8" w:rsidRDefault="00C14031" w:rsidP="00204BDF">
            <w:pPr>
              <w:pStyle w:val="a7"/>
              <w:numPr>
                <w:ilvl w:val="0"/>
                <w:numId w:val="22"/>
              </w:numPr>
              <w:tabs>
                <w:tab w:val="clear" w:pos="720"/>
              </w:tabs>
              <w:spacing w:before="0" w:after="0"/>
              <w:ind w:left="403"/>
              <w:rPr>
                <w:rFonts w:ascii="Times New Roman" w:hAnsi="Times New Roman"/>
                <w:sz w:val="28"/>
                <w:szCs w:val="28"/>
              </w:rPr>
            </w:pPr>
            <w:r w:rsidRPr="001534C8">
              <w:rPr>
                <w:rFonts w:ascii="Times New Roman" w:hAnsi="Times New Roman"/>
                <w:sz w:val="28"/>
                <w:szCs w:val="28"/>
              </w:rPr>
              <w:t xml:space="preserve"> тыс. руб. - финансирование мероприятий по водоотведению.</w:t>
            </w:r>
          </w:p>
          <w:p w:rsidR="00C14031" w:rsidRPr="00CC419C" w:rsidRDefault="00C14031" w:rsidP="00204BDF">
            <w:pPr>
              <w:pStyle w:val="a7"/>
              <w:spacing w:before="0"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534C8">
              <w:rPr>
                <w:rFonts w:ascii="Times New Roman" w:hAnsi="Times New Roman"/>
                <w:sz w:val="28"/>
                <w:szCs w:val="28"/>
              </w:rPr>
              <w:t>Источники финансирования:</w:t>
            </w:r>
          </w:p>
          <w:p w:rsidR="00C14031" w:rsidRPr="00CC419C" w:rsidRDefault="00C14031" w:rsidP="00204BDF">
            <w:pPr>
              <w:pStyle w:val="a7"/>
              <w:numPr>
                <w:ilvl w:val="0"/>
                <w:numId w:val="22"/>
              </w:numPr>
              <w:tabs>
                <w:tab w:val="clear" w:pos="720"/>
              </w:tabs>
              <w:spacing w:before="0" w:after="0"/>
              <w:ind w:left="403"/>
              <w:rPr>
                <w:rFonts w:ascii="Times New Roman" w:hAnsi="Times New Roman"/>
                <w:sz w:val="28"/>
                <w:szCs w:val="28"/>
              </w:rPr>
            </w:pPr>
            <w:r w:rsidRPr="00CC419C">
              <w:rPr>
                <w:rFonts w:ascii="Times New Roman" w:hAnsi="Times New Roman"/>
                <w:sz w:val="28"/>
                <w:szCs w:val="28"/>
              </w:rPr>
              <w:t>федеральный бюджет;</w:t>
            </w:r>
          </w:p>
          <w:p w:rsidR="00C14031" w:rsidRPr="00CC419C" w:rsidRDefault="00C14031" w:rsidP="00204BDF">
            <w:pPr>
              <w:pStyle w:val="a7"/>
              <w:numPr>
                <w:ilvl w:val="0"/>
                <w:numId w:val="22"/>
              </w:numPr>
              <w:tabs>
                <w:tab w:val="clear" w:pos="720"/>
              </w:tabs>
              <w:spacing w:before="0" w:after="0"/>
              <w:ind w:left="403"/>
              <w:rPr>
                <w:rFonts w:ascii="Times New Roman" w:hAnsi="Times New Roman"/>
                <w:sz w:val="28"/>
                <w:szCs w:val="28"/>
              </w:rPr>
            </w:pPr>
            <w:r w:rsidRPr="00CC419C">
              <w:rPr>
                <w:rFonts w:ascii="Times New Roman" w:hAnsi="Times New Roman"/>
                <w:sz w:val="28"/>
                <w:szCs w:val="28"/>
              </w:rPr>
              <w:t>областной бюджет;</w:t>
            </w:r>
          </w:p>
          <w:p w:rsidR="00C14031" w:rsidRPr="00CC419C" w:rsidRDefault="00C14031" w:rsidP="00204BDF">
            <w:pPr>
              <w:pStyle w:val="a7"/>
              <w:numPr>
                <w:ilvl w:val="0"/>
                <w:numId w:val="22"/>
              </w:numPr>
              <w:tabs>
                <w:tab w:val="clear" w:pos="720"/>
              </w:tabs>
              <w:spacing w:before="0" w:after="0"/>
              <w:ind w:left="403"/>
              <w:rPr>
                <w:rFonts w:ascii="Times New Roman" w:hAnsi="Times New Roman"/>
                <w:sz w:val="28"/>
                <w:szCs w:val="28"/>
              </w:rPr>
            </w:pPr>
            <w:r w:rsidRPr="00CC419C">
              <w:rPr>
                <w:rFonts w:ascii="Times New Roman" w:hAnsi="Times New Roman"/>
                <w:sz w:val="28"/>
                <w:szCs w:val="28"/>
              </w:rPr>
              <w:t>местный бюджет;</w:t>
            </w:r>
          </w:p>
          <w:p w:rsidR="00C14031" w:rsidRPr="00CC419C" w:rsidRDefault="00C14031" w:rsidP="00204BDF">
            <w:pPr>
              <w:pStyle w:val="a7"/>
              <w:numPr>
                <w:ilvl w:val="0"/>
                <w:numId w:val="22"/>
              </w:numPr>
              <w:tabs>
                <w:tab w:val="clear" w:pos="720"/>
              </w:tabs>
              <w:spacing w:before="0" w:after="0"/>
              <w:ind w:left="403"/>
              <w:rPr>
                <w:rFonts w:ascii="Times New Roman" w:hAnsi="Times New Roman"/>
                <w:sz w:val="28"/>
                <w:szCs w:val="28"/>
              </w:rPr>
            </w:pPr>
            <w:r w:rsidRPr="00CC419C">
              <w:rPr>
                <w:rFonts w:ascii="Times New Roman" w:hAnsi="Times New Roman"/>
                <w:sz w:val="28"/>
                <w:szCs w:val="28"/>
              </w:rPr>
              <w:t>внебюджетные источники, в т.ч.:</w:t>
            </w:r>
          </w:p>
          <w:p w:rsidR="00C14031" w:rsidRPr="00CC419C" w:rsidRDefault="00C14031" w:rsidP="00204BDF">
            <w:pPr>
              <w:pStyle w:val="a7"/>
              <w:numPr>
                <w:ilvl w:val="0"/>
                <w:numId w:val="22"/>
              </w:numPr>
              <w:tabs>
                <w:tab w:val="clear" w:pos="720"/>
              </w:tabs>
              <w:spacing w:before="0" w:after="0"/>
              <w:ind w:left="403"/>
              <w:rPr>
                <w:rFonts w:ascii="Times New Roman" w:hAnsi="Times New Roman"/>
                <w:sz w:val="28"/>
                <w:szCs w:val="28"/>
              </w:rPr>
            </w:pPr>
            <w:r w:rsidRPr="00CC419C">
              <w:rPr>
                <w:rFonts w:ascii="Times New Roman" w:hAnsi="Times New Roman"/>
                <w:sz w:val="28"/>
                <w:szCs w:val="28"/>
              </w:rPr>
              <w:t xml:space="preserve">инвестиционные и производственные программы организаций коммунального комплекса; </w:t>
            </w:r>
          </w:p>
          <w:p w:rsidR="00C14031" w:rsidRPr="00CC419C" w:rsidRDefault="00C14031" w:rsidP="00204BDF">
            <w:pPr>
              <w:pStyle w:val="a7"/>
              <w:numPr>
                <w:ilvl w:val="0"/>
                <w:numId w:val="22"/>
              </w:numPr>
              <w:tabs>
                <w:tab w:val="clear" w:pos="720"/>
              </w:tabs>
              <w:spacing w:before="0" w:after="0"/>
              <w:ind w:left="40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CC419C">
              <w:rPr>
                <w:rFonts w:ascii="Times New Roman" w:hAnsi="Times New Roman"/>
                <w:sz w:val="28"/>
                <w:szCs w:val="28"/>
              </w:rPr>
              <w:t>адбавки к ценам (тарифам) организаций коммунального комплекса;</w:t>
            </w:r>
          </w:p>
          <w:p w:rsidR="00C14031" w:rsidRPr="00CC419C" w:rsidRDefault="00C14031" w:rsidP="00204BDF">
            <w:pPr>
              <w:pStyle w:val="a7"/>
              <w:numPr>
                <w:ilvl w:val="0"/>
                <w:numId w:val="22"/>
              </w:numPr>
              <w:tabs>
                <w:tab w:val="clear" w:pos="720"/>
              </w:tabs>
              <w:spacing w:before="0" w:after="0"/>
              <w:ind w:left="40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CC419C">
              <w:rPr>
                <w:rFonts w:ascii="Times New Roman" w:hAnsi="Times New Roman"/>
                <w:sz w:val="28"/>
                <w:szCs w:val="28"/>
              </w:rPr>
              <w:t>лата за подключение к сетям организаций коммунального комплекса;</w:t>
            </w:r>
          </w:p>
          <w:p w:rsidR="00C14031" w:rsidRPr="00CC419C" w:rsidRDefault="00C14031" w:rsidP="00204BDF">
            <w:pPr>
              <w:pStyle w:val="a7"/>
              <w:numPr>
                <w:ilvl w:val="0"/>
                <w:numId w:val="22"/>
              </w:numPr>
              <w:tabs>
                <w:tab w:val="clear" w:pos="720"/>
              </w:tabs>
              <w:spacing w:before="0" w:after="0"/>
              <w:ind w:left="403"/>
              <w:rPr>
                <w:rFonts w:ascii="Times New Roman" w:hAnsi="Times New Roman"/>
                <w:sz w:val="28"/>
                <w:szCs w:val="28"/>
              </w:rPr>
            </w:pPr>
            <w:r w:rsidRPr="00CC419C">
              <w:rPr>
                <w:rFonts w:ascii="Times New Roman" w:hAnsi="Times New Roman"/>
                <w:sz w:val="28"/>
                <w:szCs w:val="28"/>
              </w:rPr>
              <w:t>иные источники.</w:t>
            </w:r>
          </w:p>
        </w:tc>
      </w:tr>
      <w:tr w:rsidR="00C14031" w:rsidRPr="00CC419C" w:rsidTr="00792AAE">
        <w:trPr>
          <w:cantSplit/>
          <w:trHeight w:val="1810"/>
        </w:trPr>
        <w:tc>
          <w:tcPr>
            <w:tcW w:w="3227" w:type="dxa"/>
          </w:tcPr>
          <w:p w:rsidR="00C14031" w:rsidRPr="00CC419C" w:rsidRDefault="00C14031" w:rsidP="00204BDF">
            <w:pPr>
              <w:spacing w:before="0" w:after="0"/>
              <w:rPr>
                <w:rFonts w:ascii="Times New Roman" w:hAnsi="Times New Roman"/>
                <w:sz w:val="28"/>
                <w:szCs w:val="28"/>
              </w:rPr>
            </w:pPr>
            <w:bookmarkStart w:id="13" w:name="bookmark10"/>
            <w:r w:rsidRPr="00CC419C">
              <w:rPr>
                <w:rFonts w:ascii="Times New Roman" w:hAnsi="Times New Roman"/>
                <w:sz w:val="28"/>
                <w:szCs w:val="28"/>
              </w:rPr>
              <w:t>Ожидаемые результаты</w:t>
            </w:r>
            <w:bookmarkEnd w:id="13"/>
          </w:p>
        </w:tc>
        <w:tc>
          <w:tcPr>
            <w:tcW w:w="6662" w:type="dxa"/>
          </w:tcPr>
          <w:p w:rsidR="00C14031" w:rsidRPr="00CC419C" w:rsidRDefault="00C14031" w:rsidP="00204BDF">
            <w:pPr>
              <w:spacing w:before="0" w:after="0"/>
              <w:rPr>
                <w:rFonts w:ascii="Times New Roman" w:hAnsi="Times New Roman"/>
                <w:sz w:val="28"/>
                <w:szCs w:val="28"/>
              </w:rPr>
            </w:pPr>
            <w:r w:rsidRPr="00CC419C">
              <w:rPr>
                <w:rFonts w:ascii="Times New Roman" w:hAnsi="Times New Roman"/>
                <w:sz w:val="28"/>
                <w:szCs w:val="28"/>
              </w:rPr>
              <w:t>Создание современной коммунальной инфраструктуры  населенных пунктов.</w:t>
            </w:r>
          </w:p>
          <w:p w:rsidR="00C14031" w:rsidRPr="00CC419C" w:rsidRDefault="00C14031" w:rsidP="00204BDF">
            <w:pPr>
              <w:spacing w:before="0" w:after="0"/>
              <w:rPr>
                <w:rFonts w:ascii="Times New Roman" w:hAnsi="Times New Roman"/>
                <w:sz w:val="28"/>
                <w:szCs w:val="28"/>
              </w:rPr>
            </w:pPr>
            <w:r w:rsidRPr="00CC419C">
              <w:rPr>
                <w:rFonts w:ascii="Times New Roman" w:hAnsi="Times New Roman"/>
                <w:sz w:val="28"/>
                <w:szCs w:val="28"/>
              </w:rPr>
              <w:t>Повышение качества предоставления коммунальных услуг.</w:t>
            </w:r>
          </w:p>
          <w:p w:rsidR="00C14031" w:rsidRPr="00CC419C" w:rsidRDefault="00C14031" w:rsidP="00204BDF">
            <w:pPr>
              <w:spacing w:before="0" w:after="0"/>
              <w:rPr>
                <w:rFonts w:ascii="Times New Roman" w:hAnsi="Times New Roman"/>
                <w:sz w:val="28"/>
                <w:szCs w:val="28"/>
              </w:rPr>
            </w:pPr>
            <w:r w:rsidRPr="00CC419C">
              <w:rPr>
                <w:rFonts w:ascii="Times New Roman" w:hAnsi="Times New Roman"/>
                <w:sz w:val="28"/>
                <w:szCs w:val="28"/>
              </w:rPr>
              <w:t>Снижение уровня износа объектов водоснабжения и водоотведения.</w:t>
            </w:r>
          </w:p>
          <w:p w:rsidR="00C14031" w:rsidRPr="00CC419C" w:rsidRDefault="00C14031" w:rsidP="00204BDF">
            <w:pPr>
              <w:spacing w:before="0" w:after="0"/>
              <w:rPr>
                <w:rFonts w:ascii="Times New Roman" w:hAnsi="Times New Roman"/>
                <w:sz w:val="28"/>
                <w:szCs w:val="28"/>
              </w:rPr>
            </w:pPr>
            <w:r w:rsidRPr="00CC419C">
              <w:rPr>
                <w:rFonts w:ascii="Times New Roman" w:hAnsi="Times New Roman"/>
                <w:sz w:val="28"/>
                <w:szCs w:val="28"/>
              </w:rPr>
              <w:t>Улучшение экологической ситуации.</w:t>
            </w:r>
          </w:p>
          <w:p w:rsidR="00C14031" w:rsidRPr="00CC419C" w:rsidRDefault="00C14031" w:rsidP="00204BDF">
            <w:pPr>
              <w:spacing w:before="0" w:after="0"/>
              <w:rPr>
                <w:rFonts w:ascii="Times New Roman" w:hAnsi="Times New Roman"/>
                <w:sz w:val="28"/>
                <w:szCs w:val="28"/>
              </w:rPr>
            </w:pPr>
            <w:r w:rsidRPr="00CC419C">
              <w:rPr>
                <w:rFonts w:ascii="Times New Roman" w:hAnsi="Times New Roman"/>
                <w:sz w:val="28"/>
                <w:szCs w:val="28"/>
              </w:rPr>
              <w:t>Обеспечение сетями водоснабжения и водоотведения земельных участков, определенных для вновь строящегося жилищного фонда и объектов производственного, рекреационного и социально-культурного назначения.</w:t>
            </w:r>
          </w:p>
          <w:p w:rsidR="00C14031" w:rsidRPr="00CC419C" w:rsidRDefault="00C14031" w:rsidP="00204BDF">
            <w:pPr>
              <w:spacing w:before="0" w:after="0"/>
              <w:rPr>
                <w:rFonts w:ascii="Times New Roman" w:hAnsi="Times New Roman"/>
                <w:sz w:val="28"/>
                <w:szCs w:val="28"/>
              </w:rPr>
            </w:pPr>
            <w:r w:rsidRPr="00CC419C">
              <w:rPr>
                <w:rFonts w:ascii="Times New Roman" w:hAnsi="Times New Roman"/>
                <w:sz w:val="28"/>
                <w:szCs w:val="28"/>
              </w:rPr>
              <w:t>Увеличение мощности систем водоснабжения и водоотведения.</w:t>
            </w:r>
          </w:p>
        </w:tc>
      </w:tr>
      <w:tr w:rsidR="00C14031" w:rsidRPr="00CC419C" w:rsidTr="00792AAE">
        <w:trPr>
          <w:cantSplit/>
        </w:trPr>
        <w:tc>
          <w:tcPr>
            <w:tcW w:w="3227" w:type="dxa"/>
          </w:tcPr>
          <w:p w:rsidR="00C14031" w:rsidRPr="00CC419C" w:rsidRDefault="00C14031" w:rsidP="00204BDF">
            <w:pPr>
              <w:spacing w:before="0" w:after="0"/>
              <w:rPr>
                <w:rFonts w:ascii="Times New Roman" w:hAnsi="Times New Roman"/>
                <w:sz w:val="28"/>
                <w:szCs w:val="28"/>
              </w:rPr>
            </w:pPr>
            <w:bookmarkStart w:id="14" w:name="bookmark11"/>
            <w:r w:rsidRPr="00CC419C">
              <w:rPr>
                <w:rFonts w:ascii="Times New Roman" w:hAnsi="Times New Roman"/>
                <w:sz w:val="28"/>
                <w:szCs w:val="28"/>
              </w:rPr>
              <w:t>Контроль исполнения</w:t>
            </w:r>
            <w:bookmarkEnd w:id="14"/>
          </w:p>
        </w:tc>
        <w:tc>
          <w:tcPr>
            <w:tcW w:w="6662" w:type="dxa"/>
          </w:tcPr>
          <w:p w:rsidR="00C14031" w:rsidRPr="00CC419C" w:rsidRDefault="00C14031" w:rsidP="00204BDF">
            <w:pPr>
              <w:spacing w:before="0" w:after="0"/>
              <w:rPr>
                <w:rFonts w:ascii="Times New Roman" w:hAnsi="Times New Roman"/>
                <w:sz w:val="28"/>
                <w:szCs w:val="28"/>
              </w:rPr>
            </w:pPr>
            <w:r w:rsidRPr="00CC419C">
              <w:rPr>
                <w:rFonts w:ascii="Times New Roman" w:hAnsi="Times New Roman"/>
                <w:sz w:val="28"/>
                <w:szCs w:val="28"/>
              </w:rPr>
              <w:t>Оперативный контроль осуществ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ляется администрацией </w:t>
            </w:r>
            <w:r w:rsidR="009B4345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>Калининское</w:t>
            </w:r>
            <w:r w:rsidRPr="00CC419C">
              <w:rPr>
                <w:rFonts w:ascii="Times New Roman" w:hAnsi="Times New Roman"/>
                <w:sz w:val="28"/>
                <w:szCs w:val="28"/>
              </w:rPr>
              <w:t xml:space="preserve"> с</w:t>
            </w:r>
            <w:r>
              <w:rPr>
                <w:rFonts w:ascii="Times New Roman" w:hAnsi="Times New Roman"/>
                <w:sz w:val="28"/>
                <w:szCs w:val="28"/>
              </w:rPr>
              <w:t>ельского поселения Ухоловского</w:t>
            </w:r>
            <w:r w:rsidRPr="00CC419C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Рязанской области.</w:t>
            </w:r>
          </w:p>
        </w:tc>
      </w:tr>
    </w:tbl>
    <w:p w:rsidR="00C14031" w:rsidRPr="00CC419C" w:rsidRDefault="00C14031" w:rsidP="00204BDF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bookmarkStart w:id="15" w:name="_Toc273975153"/>
    </w:p>
    <w:p w:rsidR="00C14031" w:rsidRDefault="00C14031" w:rsidP="00204BDF">
      <w:pPr>
        <w:pStyle w:val="2"/>
        <w:keepNext w:val="0"/>
        <w:widowControl w:val="0"/>
        <w:numPr>
          <w:ilvl w:val="0"/>
          <w:numId w:val="15"/>
        </w:numPr>
        <w:spacing w:before="0" w:after="0" w:line="276" w:lineRule="auto"/>
        <w:ind w:left="0"/>
        <w:rPr>
          <w:sz w:val="28"/>
          <w:szCs w:val="28"/>
        </w:rPr>
      </w:pPr>
      <w:bookmarkStart w:id="16" w:name="_Toc382577095"/>
      <w:bookmarkStart w:id="17" w:name="_Toc394506103"/>
      <w:bookmarkEnd w:id="15"/>
      <w:r w:rsidRPr="00685782">
        <w:rPr>
          <w:sz w:val="28"/>
          <w:szCs w:val="28"/>
        </w:rPr>
        <w:lastRenderedPageBreak/>
        <w:t>Введение.</w:t>
      </w:r>
      <w:bookmarkEnd w:id="16"/>
      <w:bookmarkEnd w:id="17"/>
    </w:p>
    <w:p w:rsidR="00C14031" w:rsidRPr="00C869E0" w:rsidRDefault="00C14031" w:rsidP="00BA250E">
      <w:pPr>
        <w:spacing w:before="0"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C869E0">
        <w:rPr>
          <w:rFonts w:ascii="Times New Roman" w:hAnsi="Times New Roman"/>
          <w:sz w:val="28"/>
          <w:szCs w:val="28"/>
        </w:rPr>
        <w:t xml:space="preserve">Схема водоснабжения и водоотведения </w:t>
      </w:r>
      <w:r>
        <w:rPr>
          <w:rFonts w:ascii="Times New Roman" w:hAnsi="Times New Roman"/>
          <w:sz w:val="28"/>
          <w:szCs w:val="28"/>
        </w:rPr>
        <w:t>Калининского</w:t>
      </w:r>
      <w:r w:rsidRPr="00C869E0">
        <w:rPr>
          <w:rFonts w:ascii="Times New Roman" w:hAnsi="Times New Roman"/>
          <w:sz w:val="28"/>
          <w:szCs w:val="28"/>
        </w:rPr>
        <w:t xml:space="preserve"> с</w:t>
      </w:r>
      <w:r>
        <w:rPr>
          <w:rFonts w:ascii="Times New Roman" w:hAnsi="Times New Roman"/>
          <w:sz w:val="28"/>
          <w:szCs w:val="28"/>
        </w:rPr>
        <w:t>ельского поселения Ухоловского</w:t>
      </w:r>
      <w:r w:rsidRPr="00C869E0">
        <w:rPr>
          <w:rFonts w:ascii="Times New Roman" w:hAnsi="Times New Roman"/>
          <w:sz w:val="28"/>
          <w:szCs w:val="28"/>
        </w:rPr>
        <w:t xml:space="preserve"> муниципального района Рязанской области на период до 2025 года (далее Схема) разработана </w:t>
      </w:r>
      <w:r w:rsidRPr="00C869E0">
        <w:rPr>
          <w:rFonts w:ascii="Times New Roman" w:hAnsi="Times New Roman"/>
          <w:sz w:val="28"/>
          <w:szCs w:val="28"/>
          <w:u w:val="single"/>
        </w:rPr>
        <w:t xml:space="preserve">на основании (с использованием): </w:t>
      </w:r>
    </w:p>
    <w:p w:rsidR="00C14031" w:rsidRPr="00A009ED" w:rsidRDefault="00C14031" w:rsidP="00BA250E">
      <w:pPr>
        <w:numPr>
          <w:ilvl w:val="0"/>
          <w:numId w:val="43"/>
        </w:numPr>
        <w:spacing w:before="0" w:after="0"/>
        <w:ind w:left="0" w:firstLine="268"/>
        <w:jc w:val="both"/>
        <w:rPr>
          <w:rFonts w:ascii="Times New Roman" w:hAnsi="Times New Roman"/>
          <w:sz w:val="28"/>
          <w:szCs w:val="28"/>
        </w:rPr>
      </w:pPr>
      <w:r w:rsidRPr="00A009ED">
        <w:rPr>
          <w:rFonts w:ascii="Times New Roman" w:hAnsi="Times New Roman"/>
          <w:sz w:val="28"/>
          <w:szCs w:val="28"/>
        </w:rPr>
        <w:t>Генерального плана Калининского сельского поселения Ухоловского муниципального района Рязанской области, утвержденного решением Совета  депутатов муниципального образования – Калининское  сельское поселение Ухоловского муниципального района Рязанской области от 12.12.2013 № 4/1;</w:t>
      </w:r>
    </w:p>
    <w:p w:rsidR="00C14031" w:rsidRPr="00A009ED" w:rsidRDefault="00C14031" w:rsidP="003505CF">
      <w:pPr>
        <w:numPr>
          <w:ilvl w:val="0"/>
          <w:numId w:val="43"/>
        </w:numPr>
        <w:spacing w:before="0" w:after="0"/>
        <w:ind w:left="220"/>
        <w:jc w:val="both"/>
        <w:rPr>
          <w:rFonts w:ascii="Times New Roman" w:hAnsi="Times New Roman"/>
          <w:sz w:val="28"/>
          <w:szCs w:val="28"/>
        </w:rPr>
      </w:pPr>
      <w:r w:rsidRPr="00A009ED">
        <w:rPr>
          <w:rFonts w:ascii="Times New Roman" w:hAnsi="Times New Roman"/>
          <w:sz w:val="28"/>
          <w:szCs w:val="28"/>
        </w:rPr>
        <w:t>Муниципальной целевой программы "Комплексное развитие систем коммунальной инфраструктуры муниципального образования - Калининское сельское поселение Ухоловского муниципального района Рязанской области на 2011 - 2015 гг.",  утвержденной  постановлением администрации муниципального образования -  Калининское  сельское поселение Ухоловского муниципального района Рязанской области от 12.01.2012 № 1/а;</w:t>
      </w:r>
    </w:p>
    <w:p w:rsidR="00C14031" w:rsidRPr="00A009ED" w:rsidRDefault="00C14031" w:rsidP="00BA250E">
      <w:pPr>
        <w:numPr>
          <w:ilvl w:val="0"/>
          <w:numId w:val="43"/>
        </w:numPr>
        <w:spacing w:before="0" w:after="0"/>
        <w:ind w:left="0" w:firstLine="268"/>
        <w:jc w:val="both"/>
        <w:rPr>
          <w:rFonts w:ascii="Times New Roman" w:hAnsi="Times New Roman"/>
          <w:sz w:val="28"/>
          <w:szCs w:val="28"/>
        </w:rPr>
      </w:pPr>
      <w:r w:rsidRPr="00A009ED">
        <w:rPr>
          <w:rFonts w:ascii="Times New Roman" w:hAnsi="Times New Roman"/>
          <w:sz w:val="28"/>
          <w:szCs w:val="28"/>
        </w:rPr>
        <w:t>Муниципальной программы «Модернизация жилищно – коммунального хозяйства Калининского сельского поселения Ухоловского муниципального района на 2014 – 2016 гг.»,  утвержденной постановлением администрации муниципального образования – Калининское  сельское поселение Ухоловского муниципального района Рязанской области от 08.10.2013 № 24в;</w:t>
      </w:r>
    </w:p>
    <w:p w:rsidR="00C14031" w:rsidRPr="00A009ED" w:rsidRDefault="00C14031" w:rsidP="00482A82">
      <w:pPr>
        <w:numPr>
          <w:ilvl w:val="0"/>
          <w:numId w:val="43"/>
        </w:numPr>
        <w:spacing w:before="0" w:after="0"/>
        <w:ind w:left="0" w:firstLine="268"/>
        <w:jc w:val="both"/>
        <w:rPr>
          <w:rFonts w:ascii="Times New Roman" w:hAnsi="Times New Roman"/>
          <w:sz w:val="28"/>
          <w:szCs w:val="28"/>
        </w:rPr>
      </w:pPr>
      <w:r w:rsidRPr="00A009ED">
        <w:rPr>
          <w:rFonts w:ascii="Times New Roman" w:hAnsi="Times New Roman"/>
          <w:sz w:val="28"/>
          <w:szCs w:val="28"/>
        </w:rPr>
        <w:t>Муниципальной программы «Энергосбережение и повышение энергетической эффективности экономики муниципального образования - Калининское сельское поселение Ухоловского муниципального района Рязанской области  на 2011 г.», утвержденной  постановлением  администрации муниципального образования – Калининское сельское поселение Ухоловского муниципального района Рязанской области от 14.01.2011 № 1.</w:t>
      </w:r>
    </w:p>
    <w:p w:rsidR="00C14031" w:rsidRPr="00F434BA" w:rsidRDefault="00C14031" w:rsidP="002E1F0F">
      <w:pPr>
        <w:spacing w:before="0" w:after="0"/>
        <w:ind w:left="268"/>
        <w:jc w:val="both"/>
        <w:rPr>
          <w:rFonts w:ascii="Times New Roman" w:hAnsi="Times New Roman"/>
          <w:sz w:val="28"/>
          <w:szCs w:val="28"/>
        </w:rPr>
      </w:pPr>
    </w:p>
    <w:p w:rsidR="00C14031" w:rsidRPr="000B1F6F" w:rsidRDefault="00C14031" w:rsidP="00204BDF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0B1F6F">
        <w:rPr>
          <w:rFonts w:ascii="Times New Roman" w:hAnsi="Times New Roman"/>
          <w:sz w:val="28"/>
          <w:szCs w:val="28"/>
        </w:rPr>
        <w:t xml:space="preserve"> соответствии с требованиями: </w:t>
      </w:r>
    </w:p>
    <w:p w:rsidR="00C14031" w:rsidRPr="00685782" w:rsidRDefault="00C14031" w:rsidP="00BA250E">
      <w:pPr>
        <w:numPr>
          <w:ilvl w:val="0"/>
          <w:numId w:val="43"/>
        </w:numPr>
        <w:spacing w:before="0" w:after="0"/>
        <w:ind w:left="0"/>
        <w:jc w:val="both"/>
        <w:rPr>
          <w:rFonts w:ascii="Times New Roman" w:hAnsi="Times New Roman"/>
          <w:sz w:val="28"/>
          <w:szCs w:val="28"/>
        </w:rPr>
      </w:pPr>
      <w:r w:rsidRPr="00685782">
        <w:rPr>
          <w:rFonts w:ascii="Times New Roman" w:hAnsi="Times New Roman"/>
          <w:sz w:val="28"/>
          <w:szCs w:val="28"/>
        </w:rPr>
        <w:t xml:space="preserve">Федерального закона от 07.12.2011 № 416-ФЗ </w:t>
      </w:r>
      <w:r>
        <w:rPr>
          <w:rFonts w:ascii="Times New Roman" w:hAnsi="Times New Roman"/>
          <w:sz w:val="28"/>
          <w:szCs w:val="28"/>
        </w:rPr>
        <w:t>«</w:t>
      </w:r>
      <w:r w:rsidRPr="00685782">
        <w:rPr>
          <w:rFonts w:ascii="Times New Roman" w:hAnsi="Times New Roman"/>
          <w:sz w:val="28"/>
          <w:szCs w:val="28"/>
        </w:rPr>
        <w:t>О водоснабжении и водоотведении</w:t>
      </w:r>
      <w:r>
        <w:rPr>
          <w:rFonts w:ascii="Times New Roman" w:hAnsi="Times New Roman"/>
          <w:sz w:val="28"/>
          <w:szCs w:val="28"/>
        </w:rPr>
        <w:t>»</w:t>
      </w:r>
      <w:r w:rsidRPr="00685782">
        <w:rPr>
          <w:rFonts w:ascii="Times New Roman" w:hAnsi="Times New Roman"/>
          <w:sz w:val="28"/>
          <w:szCs w:val="28"/>
        </w:rPr>
        <w:t>;</w:t>
      </w:r>
    </w:p>
    <w:p w:rsidR="00C14031" w:rsidRPr="00685782" w:rsidRDefault="00C14031" w:rsidP="00BA250E">
      <w:pPr>
        <w:numPr>
          <w:ilvl w:val="0"/>
          <w:numId w:val="43"/>
        </w:numPr>
        <w:spacing w:before="0"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685782">
        <w:rPr>
          <w:rFonts w:ascii="Times New Roman" w:hAnsi="Times New Roman"/>
          <w:sz w:val="28"/>
          <w:szCs w:val="28"/>
        </w:rPr>
        <w:t xml:space="preserve">остановления Правительства Российской Федерации от 05.09.2013  № 782 </w:t>
      </w:r>
      <w:r>
        <w:rPr>
          <w:rFonts w:ascii="Times New Roman" w:hAnsi="Times New Roman"/>
          <w:sz w:val="28"/>
          <w:szCs w:val="28"/>
        </w:rPr>
        <w:t>«</w:t>
      </w:r>
      <w:r w:rsidRPr="00685782">
        <w:rPr>
          <w:rFonts w:ascii="Times New Roman" w:hAnsi="Times New Roman"/>
          <w:sz w:val="28"/>
          <w:szCs w:val="28"/>
        </w:rPr>
        <w:t>О схемах водоснабжения и водоотведения</w:t>
      </w:r>
      <w:r>
        <w:rPr>
          <w:rFonts w:ascii="Times New Roman" w:hAnsi="Times New Roman"/>
          <w:sz w:val="28"/>
          <w:szCs w:val="28"/>
        </w:rPr>
        <w:t>»</w:t>
      </w:r>
      <w:r w:rsidRPr="00685782">
        <w:rPr>
          <w:rFonts w:ascii="Times New Roman" w:hAnsi="Times New Roman"/>
          <w:sz w:val="28"/>
          <w:szCs w:val="28"/>
        </w:rPr>
        <w:t>;</w:t>
      </w:r>
    </w:p>
    <w:p w:rsidR="00C14031" w:rsidRPr="00685782" w:rsidRDefault="00C14031" w:rsidP="00BA250E">
      <w:pPr>
        <w:numPr>
          <w:ilvl w:val="0"/>
          <w:numId w:val="43"/>
        </w:numPr>
        <w:spacing w:before="0" w:after="0"/>
        <w:ind w:left="0" w:firstLine="268"/>
        <w:jc w:val="both"/>
        <w:rPr>
          <w:rFonts w:ascii="Times New Roman" w:hAnsi="Times New Roman"/>
          <w:sz w:val="28"/>
          <w:szCs w:val="28"/>
        </w:rPr>
      </w:pPr>
      <w:r w:rsidRPr="00685782">
        <w:rPr>
          <w:rFonts w:ascii="Times New Roman" w:hAnsi="Times New Roman"/>
          <w:sz w:val="28"/>
          <w:szCs w:val="28"/>
        </w:rPr>
        <w:t xml:space="preserve">Федерального закона от 30.12.2004 № 210-ФЗ </w:t>
      </w:r>
      <w:r>
        <w:rPr>
          <w:rFonts w:ascii="Times New Roman" w:hAnsi="Times New Roman"/>
          <w:sz w:val="28"/>
          <w:szCs w:val="28"/>
        </w:rPr>
        <w:t>«</w:t>
      </w:r>
      <w:r w:rsidRPr="00685782">
        <w:rPr>
          <w:rFonts w:ascii="Times New Roman" w:hAnsi="Times New Roman"/>
          <w:sz w:val="28"/>
          <w:szCs w:val="28"/>
        </w:rPr>
        <w:t>Об основах регулирования тарифов организаций коммунального комплекса</w:t>
      </w:r>
      <w:r>
        <w:rPr>
          <w:rFonts w:ascii="Times New Roman" w:hAnsi="Times New Roman"/>
          <w:sz w:val="28"/>
          <w:szCs w:val="28"/>
        </w:rPr>
        <w:t>»</w:t>
      </w:r>
      <w:r w:rsidRPr="00685782">
        <w:rPr>
          <w:rFonts w:ascii="Times New Roman" w:hAnsi="Times New Roman"/>
          <w:sz w:val="28"/>
          <w:szCs w:val="28"/>
        </w:rPr>
        <w:t xml:space="preserve">; </w:t>
      </w:r>
    </w:p>
    <w:p w:rsidR="00C14031" w:rsidRPr="00263636" w:rsidRDefault="00C14031" w:rsidP="00BA250E">
      <w:pPr>
        <w:numPr>
          <w:ilvl w:val="0"/>
          <w:numId w:val="43"/>
        </w:numPr>
        <w:spacing w:before="0" w:after="0"/>
        <w:ind w:left="0"/>
        <w:jc w:val="both"/>
        <w:rPr>
          <w:rFonts w:ascii="Times New Roman" w:hAnsi="Times New Roman"/>
          <w:sz w:val="28"/>
          <w:szCs w:val="28"/>
        </w:rPr>
      </w:pPr>
      <w:r w:rsidRPr="004D04D3">
        <w:rPr>
          <w:rFonts w:ascii="Times New Roman" w:hAnsi="Times New Roman"/>
          <w:sz w:val="28"/>
          <w:szCs w:val="28"/>
        </w:rPr>
        <w:t>Постановления Прави</w:t>
      </w:r>
      <w:r>
        <w:rPr>
          <w:rFonts w:ascii="Times New Roman" w:hAnsi="Times New Roman"/>
          <w:sz w:val="28"/>
          <w:szCs w:val="28"/>
        </w:rPr>
        <w:t>тельства РФ от 13.02.2006 № 83 «</w:t>
      </w:r>
      <w:r w:rsidRPr="004D04D3">
        <w:rPr>
          <w:rFonts w:ascii="Times New Roman" w:hAnsi="Times New Roman"/>
          <w:sz w:val="28"/>
          <w:szCs w:val="28"/>
        </w:rPr>
        <w:t xml:space="preserve">Об утверждении Правил определения и предоставления технических условий подключения объекта капитального строительства к сетям инженерно-технического обеспечения и </w:t>
      </w:r>
      <w:r w:rsidRPr="004D04D3">
        <w:rPr>
          <w:rFonts w:ascii="Times New Roman" w:hAnsi="Times New Roman"/>
          <w:sz w:val="28"/>
          <w:szCs w:val="28"/>
        </w:rPr>
        <w:lastRenderedPageBreak/>
        <w:t>Правил подключения объекта капитального строительства к сетям инженерно-технического обеспечения</w:t>
      </w:r>
      <w:r>
        <w:rPr>
          <w:rFonts w:ascii="Times New Roman" w:hAnsi="Times New Roman"/>
          <w:sz w:val="28"/>
          <w:szCs w:val="28"/>
        </w:rPr>
        <w:t>»</w:t>
      </w:r>
      <w:r w:rsidRPr="004D04D3">
        <w:rPr>
          <w:rFonts w:ascii="Times New Roman" w:hAnsi="Times New Roman"/>
          <w:sz w:val="28"/>
          <w:szCs w:val="28"/>
        </w:rPr>
        <w:t>.</w:t>
      </w:r>
    </w:p>
    <w:p w:rsidR="00C14031" w:rsidRDefault="00C14031" w:rsidP="00263636">
      <w:pPr>
        <w:numPr>
          <w:ilvl w:val="0"/>
          <w:numId w:val="43"/>
        </w:numPr>
        <w:spacing w:before="0" w:after="0"/>
        <w:ind w:left="220"/>
        <w:jc w:val="both"/>
        <w:rPr>
          <w:rFonts w:ascii="Times New Roman" w:hAnsi="Times New Roman"/>
          <w:sz w:val="28"/>
          <w:szCs w:val="28"/>
        </w:rPr>
      </w:pPr>
      <w:r w:rsidRPr="00212D42">
        <w:rPr>
          <w:rFonts w:ascii="Times New Roman" w:hAnsi="Times New Roman"/>
          <w:sz w:val="28"/>
          <w:szCs w:val="28"/>
        </w:rPr>
        <w:t>Водного кодекса Российской Федерации от 03.06.2006 г. № 74-ФЗ.</w:t>
      </w:r>
    </w:p>
    <w:p w:rsidR="00C14031" w:rsidRDefault="00C14031" w:rsidP="002E1F0F">
      <w:pPr>
        <w:spacing w:before="0" w:after="0"/>
        <w:ind w:left="268"/>
        <w:jc w:val="both"/>
        <w:rPr>
          <w:rFonts w:ascii="Times New Roman" w:hAnsi="Times New Roman"/>
          <w:sz w:val="28"/>
          <w:szCs w:val="28"/>
        </w:rPr>
      </w:pPr>
    </w:p>
    <w:p w:rsidR="00C14031" w:rsidRPr="00212D42" w:rsidRDefault="00C14031" w:rsidP="00BA250E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212D42">
        <w:rPr>
          <w:rFonts w:ascii="Times New Roman" w:hAnsi="Times New Roman"/>
          <w:sz w:val="28"/>
          <w:szCs w:val="28"/>
        </w:rPr>
        <w:t xml:space="preserve">Схема включает первоочередные мероприятия по созданию и развитию централизованных систем водоснабжения и водоотведения, повышению надежности функционирования этих систем и мероприятия, обеспечивающие комфортные и безопасные условия для проживания людей. </w:t>
      </w:r>
    </w:p>
    <w:p w:rsidR="00C14031" w:rsidRPr="00685782" w:rsidRDefault="00C14031" w:rsidP="00BA250E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85782">
        <w:rPr>
          <w:rFonts w:ascii="Times New Roman" w:hAnsi="Times New Roman"/>
          <w:sz w:val="28"/>
          <w:szCs w:val="28"/>
        </w:rPr>
        <w:t>Целью разработки Схемы является обеспечение для абонентов доступности водоснабжения и водоотведения с использованием централизованных систем водоснабжения и водоотведения, обеспечение водоснабжения и водоотведения в соответствии с требованиями законодательства Российской Федерации, рационального водопользования, а также развитие централизованных систем водоснабжения и водоотведения на основе наилучших доступных технологий и внедрения энергосберегающих технологий.</w:t>
      </w:r>
    </w:p>
    <w:p w:rsidR="00C14031" w:rsidRPr="00685782" w:rsidRDefault="00C14031" w:rsidP="00263636">
      <w:pPr>
        <w:numPr>
          <w:ilvl w:val="0"/>
          <w:numId w:val="43"/>
        </w:numPr>
        <w:spacing w:before="0" w:after="0"/>
        <w:ind w:left="220"/>
        <w:jc w:val="both"/>
        <w:rPr>
          <w:rFonts w:ascii="Times New Roman" w:hAnsi="Times New Roman"/>
          <w:sz w:val="28"/>
          <w:szCs w:val="28"/>
        </w:rPr>
      </w:pPr>
      <w:r w:rsidRPr="00685782">
        <w:rPr>
          <w:rFonts w:ascii="Times New Roman" w:hAnsi="Times New Roman"/>
          <w:sz w:val="28"/>
          <w:szCs w:val="28"/>
        </w:rPr>
        <w:t>Основные понятия и терминология:</w:t>
      </w:r>
    </w:p>
    <w:p w:rsidR="00C14031" w:rsidRPr="00685782" w:rsidRDefault="00C14031" w:rsidP="00BA250E">
      <w:pPr>
        <w:numPr>
          <w:ilvl w:val="0"/>
          <w:numId w:val="43"/>
        </w:numPr>
        <w:spacing w:before="0" w:after="0"/>
        <w:ind w:left="0" w:firstLine="268"/>
        <w:jc w:val="both"/>
        <w:rPr>
          <w:rFonts w:ascii="Times New Roman" w:hAnsi="Times New Roman"/>
          <w:sz w:val="28"/>
          <w:szCs w:val="28"/>
        </w:rPr>
      </w:pPr>
      <w:r w:rsidRPr="00685782">
        <w:rPr>
          <w:rFonts w:ascii="Times New Roman" w:hAnsi="Times New Roman"/>
          <w:sz w:val="28"/>
          <w:szCs w:val="28"/>
        </w:rPr>
        <w:t>абонент - физическое либо юридическое лицо, заключившее или обязанное заключить договор горячего водоснабжения, холодного водоснабжения и (или) договор водоотведения, единый договор холодного водоснабжения и водоотведения;</w:t>
      </w:r>
    </w:p>
    <w:p w:rsidR="00C14031" w:rsidRPr="00685782" w:rsidRDefault="00C14031" w:rsidP="00BA250E">
      <w:pPr>
        <w:numPr>
          <w:ilvl w:val="0"/>
          <w:numId w:val="43"/>
        </w:numPr>
        <w:spacing w:before="0" w:after="0"/>
        <w:ind w:left="0"/>
        <w:jc w:val="both"/>
        <w:rPr>
          <w:rFonts w:ascii="Times New Roman" w:hAnsi="Times New Roman"/>
          <w:sz w:val="28"/>
          <w:szCs w:val="28"/>
        </w:rPr>
      </w:pPr>
      <w:r w:rsidRPr="00685782">
        <w:rPr>
          <w:rFonts w:ascii="Times New Roman" w:hAnsi="Times New Roman"/>
          <w:sz w:val="28"/>
          <w:szCs w:val="28"/>
        </w:rPr>
        <w:t>водоотведение - прием, транспортировка и очистка сточных вод с использованием централизованной системы водоотведения;</w:t>
      </w:r>
    </w:p>
    <w:p w:rsidR="00C14031" w:rsidRPr="00685782" w:rsidRDefault="00C14031" w:rsidP="00BA250E">
      <w:pPr>
        <w:numPr>
          <w:ilvl w:val="0"/>
          <w:numId w:val="43"/>
        </w:numPr>
        <w:spacing w:before="0" w:after="0"/>
        <w:ind w:left="0" w:firstLine="268"/>
        <w:jc w:val="both"/>
        <w:rPr>
          <w:rFonts w:ascii="Times New Roman" w:hAnsi="Times New Roman"/>
          <w:sz w:val="28"/>
          <w:szCs w:val="28"/>
        </w:rPr>
      </w:pPr>
      <w:r w:rsidRPr="00685782">
        <w:rPr>
          <w:rFonts w:ascii="Times New Roman" w:hAnsi="Times New Roman"/>
          <w:sz w:val="28"/>
          <w:szCs w:val="28"/>
        </w:rPr>
        <w:t>водоподготовка - обработка воды, обеспечивающая ее использование в качестве питьевой или технической воды;</w:t>
      </w:r>
    </w:p>
    <w:p w:rsidR="00C14031" w:rsidRPr="00685782" w:rsidRDefault="00C14031" w:rsidP="00BA250E">
      <w:pPr>
        <w:numPr>
          <w:ilvl w:val="0"/>
          <w:numId w:val="43"/>
        </w:numPr>
        <w:spacing w:before="0" w:after="0"/>
        <w:ind w:left="0"/>
        <w:jc w:val="both"/>
        <w:rPr>
          <w:rFonts w:ascii="Times New Roman" w:hAnsi="Times New Roman"/>
          <w:sz w:val="28"/>
          <w:szCs w:val="28"/>
        </w:rPr>
      </w:pPr>
      <w:r w:rsidRPr="00685782">
        <w:rPr>
          <w:rFonts w:ascii="Times New Roman" w:hAnsi="Times New Roman"/>
          <w:sz w:val="28"/>
          <w:szCs w:val="28"/>
        </w:rPr>
        <w:t>водоснабжение - водоподготовка,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 (холодное водоснабжение) или приготовление, транспортировка и подача горячей воды абонентам с использованием централизованных или нецентрализованных систем горячего водоснабжения (горячее водоснабжение);</w:t>
      </w:r>
    </w:p>
    <w:p w:rsidR="00C14031" w:rsidRPr="00685782" w:rsidRDefault="00C14031" w:rsidP="00BA250E">
      <w:pPr>
        <w:numPr>
          <w:ilvl w:val="0"/>
          <w:numId w:val="43"/>
        </w:numPr>
        <w:spacing w:before="0" w:after="0"/>
        <w:ind w:left="0" w:firstLine="190"/>
        <w:jc w:val="both"/>
        <w:rPr>
          <w:rFonts w:ascii="Times New Roman" w:hAnsi="Times New Roman"/>
          <w:sz w:val="28"/>
          <w:szCs w:val="28"/>
        </w:rPr>
      </w:pPr>
      <w:r w:rsidRPr="00685782">
        <w:rPr>
          <w:rFonts w:ascii="Times New Roman" w:hAnsi="Times New Roman"/>
          <w:sz w:val="28"/>
          <w:szCs w:val="28"/>
        </w:rPr>
        <w:t>водопроводная сеть - комплекс технологически связанных между собой инженерных сооружений, предназначенных для транспортировки воды, за исключением инженерных сооружений, используемых также в целях теплоснабжения;</w:t>
      </w:r>
    </w:p>
    <w:p w:rsidR="00C14031" w:rsidRPr="00685782" w:rsidRDefault="00C14031" w:rsidP="005E4E8E">
      <w:pPr>
        <w:numPr>
          <w:ilvl w:val="0"/>
          <w:numId w:val="43"/>
        </w:numPr>
        <w:spacing w:before="0" w:after="0"/>
        <w:ind w:left="0" w:firstLine="268"/>
        <w:jc w:val="both"/>
        <w:rPr>
          <w:rFonts w:ascii="Times New Roman" w:hAnsi="Times New Roman"/>
          <w:sz w:val="28"/>
          <w:szCs w:val="28"/>
        </w:rPr>
      </w:pPr>
      <w:r w:rsidRPr="00685782">
        <w:rPr>
          <w:rFonts w:ascii="Times New Roman" w:hAnsi="Times New Roman"/>
          <w:sz w:val="28"/>
          <w:szCs w:val="28"/>
        </w:rPr>
        <w:t xml:space="preserve">гарантирующая организация - организация, осуществляющая холодное водоснабжение и (или) водоотведение, определенная решением органа местного самоуправления поселения, городского округа, которая обязана заключить договор </w:t>
      </w:r>
      <w:r w:rsidRPr="00685782">
        <w:rPr>
          <w:rFonts w:ascii="Times New Roman" w:hAnsi="Times New Roman"/>
          <w:sz w:val="28"/>
          <w:szCs w:val="28"/>
        </w:rPr>
        <w:lastRenderedPageBreak/>
        <w:t>холодного водоснабжения, договор водоотведения, единый договор холодного водоснабжения и водоотведения с любым обратившимся к ней лицом, чьи объекты подключены (технологически присоединены) к централизованной системе холодного водоснабжения и (или) водоотведения;</w:t>
      </w:r>
    </w:p>
    <w:p w:rsidR="00C14031" w:rsidRPr="00685782" w:rsidRDefault="00C14031" w:rsidP="005E4E8E">
      <w:pPr>
        <w:numPr>
          <w:ilvl w:val="0"/>
          <w:numId w:val="43"/>
        </w:numPr>
        <w:spacing w:before="0" w:after="0"/>
        <w:ind w:left="0"/>
        <w:jc w:val="both"/>
        <w:rPr>
          <w:rFonts w:ascii="Times New Roman" w:hAnsi="Times New Roman"/>
          <w:sz w:val="28"/>
          <w:szCs w:val="28"/>
        </w:rPr>
      </w:pPr>
      <w:r w:rsidRPr="00685782">
        <w:rPr>
          <w:rFonts w:ascii="Times New Roman" w:hAnsi="Times New Roman"/>
          <w:sz w:val="28"/>
          <w:szCs w:val="28"/>
        </w:rPr>
        <w:t>горячая вода - вода, приготовленная путем нагрева питьевой или технической воды с использованием тепловой энергии, а при необходимости также путем очистки, химической подготовки и других технологических операций, осуществляемых с водой;</w:t>
      </w:r>
    </w:p>
    <w:p w:rsidR="00C14031" w:rsidRPr="00685782" w:rsidRDefault="00C14031" w:rsidP="005E4E8E">
      <w:pPr>
        <w:numPr>
          <w:ilvl w:val="0"/>
          <w:numId w:val="43"/>
        </w:numPr>
        <w:spacing w:before="0" w:after="0"/>
        <w:ind w:left="0"/>
        <w:jc w:val="both"/>
        <w:rPr>
          <w:rFonts w:ascii="Times New Roman" w:hAnsi="Times New Roman"/>
          <w:sz w:val="28"/>
          <w:szCs w:val="28"/>
        </w:rPr>
      </w:pPr>
      <w:r w:rsidRPr="00685782">
        <w:rPr>
          <w:rFonts w:ascii="Times New Roman" w:hAnsi="Times New Roman"/>
          <w:sz w:val="28"/>
          <w:szCs w:val="28"/>
        </w:rPr>
        <w:t>инвестиционная программа организации, осуществляющей горячее водоснабжение, холодное водоснабжение и (или) водоотведение (далее также - инвестиционная программа) - программа мероприятий по строительству, реконструкции и модернизации объектов централизованной системы горячего водоснабжения, холодного водоснабжения и (или) водоотведения;</w:t>
      </w:r>
    </w:p>
    <w:p w:rsidR="00C14031" w:rsidRPr="00685782" w:rsidRDefault="00C14031" w:rsidP="005E4E8E">
      <w:pPr>
        <w:numPr>
          <w:ilvl w:val="0"/>
          <w:numId w:val="43"/>
        </w:numPr>
        <w:spacing w:before="0" w:after="0"/>
        <w:ind w:left="142"/>
        <w:jc w:val="both"/>
        <w:rPr>
          <w:rFonts w:ascii="Times New Roman" w:hAnsi="Times New Roman"/>
          <w:sz w:val="28"/>
          <w:szCs w:val="28"/>
        </w:rPr>
      </w:pPr>
      <w:r w:rsidRPr="00685782">
        <w:rPr>
          <w:rFonts w:ascii="Times New Roman" w:hAnsi="Times New Roman"/>
          <w:sz w:val="28"/>
          <w:szCs w:val="28"/>
        </w:rPr>
        <w:t>канализационная сеть - комплекс технологически связанных между собой инженерных сооружений, предназначенных для транспортировки сточных вод;</w:t>
      </w:r>
    </w:p>
    <w:p w:rsidR="00C14031" w:rsidRPr="00685782" w:rsidRDefault="00C14031" w:rsidP="005E4E8E">
      <w:pPr>
        <w:numPr>
          <w:ilvl w:val="0"/>
          <w:numId w:val="43"/>
        </w:numPr>
        <w:spacing w:before="0" w:after="0"/>
        <w:ind w:left="0"/>
        <w:jc w:val="both"/>
        <w:rPr>
          <w:rFonts w:ascii="Times New Roman" w:hAnsi="Times New Roman"/>
          <w:sz w:val="28"/>
          <w:szCs w:val="28"/>
        </w:rPr>
      </w:pPr>
      <w:r w:rsidRPr="00685782">
        <w:rPr>
          <w:rFonts w:ascii="Times New Roman" w:hAnsi="Times New Roman"/>
          <w:sz w:val="28"/>
          <w:szCs w:val="28"/>
        </w:rPr>
        <w:t>качество и безопасность воды - совокупность показателей, характеризующих физические, химические, бактериологические, органолептические и другие свойства воды, в том числе ее температуру;</w:t>
      </w:r>
    </w:p>
    <w:p w:rsidR="00C14031" w:rsidRPr="00685782" w:rsidRDefault="00C14031" w:rsidP="005E4E8E">
      <w:pPr>
        <w:numPr>
          <w:ilvl w:val="0"/>
          <w:numId w:val="43"/>
        </w:numPr>
        <w:spacing w:before="0" w:after="0"/>
        <w:ind w:left="0" w:firstLine="268"/>
        <w:jc w:val="both"/>
        <w:rPr>
          <w:rFonts w:ascii="Times New Roman" w:hAnsi="Times New Roman"/>
          <w:sz w:val="28"/>
          <w:szCs w:val="28"/>
        </w:rPr>
      </w:pPr>
      <w:r w:rsidRPr="00685782">
        <w:rPr>
          <w:rFonts w:ascii="Times New Roman" w:hAnsi="Times New Roman"/>
          <w:sz w:val="28"/>
          <w:szCs w:val="28"/>
        </w:rPr>
        <w:t>коммерческий учет воды и сточных вод - определение количества поданной (полученной) за определенный период воды, принятых (отведенных) сточных вод с помощью средств измерений (далее - приборы учета) или расчетным способом;</w:t>
      </w:r>
    </w:p>
    <w:p w:rsidR="00C14031" w:rsidRPr="00685782" w:rsidRDefault="00C14031" w:rsidP="005E4E8E">
      <w:pPr>
        <w:numPr>
          <w:ilvl w:val="0"/>
          <w:numId w:val="43"/>
        </w:numPr>
        <w:spacing w:before="0" w:after="0"/>
        <w:ind w:left="0" w:firstLine="268"/>
        <w:jc w:val="both"/>
        <w:rPr>
          <w:rFonts w:ascii="Times New Roman" w:hAnsi="Times New Roman"/>
          <w:sz w:val="28"/>
          <w:szCs w:val="28"/>
        </w:rPr>
      </w:pPr>
      <w:r w:rsidRPr="00685782">
        <w:rPr>
          <w:rFonts w:ascii="Times New Roman" w:hAnsi="Times New Roman"/>
          <w:sz w:val="28"/>
          <w:szCs w:val="28"/>
        </w:rPr>
        <w:t>нецентрализованная система горячего водоснабжения - сооружения и устройства, в том числе индивидуальные тепловые пункты, с использованием которых приготовление горячей воды осуществляется абонентом самостоятельно;</w:t>
      </w:r>
    </w:p>
    <w:p w:rsidR="00C14031" w:rsidRPr="00685782" w:rsidRDefault="00C14031" w:rsidP="005E4E8E">
      <w:pPr>
        <w:numPr>
          <w:ilvl w:val="0"/>
          <w:numId w:val="43"/>
        </w:numPr>
        <w:spacing w:before="0" w:after="0"/>
        <w:ind w:left="0" w:firstLine="268"/>
        <w:jc w:val="both"/>
        <w:rPr>
          <w:rFonts w:ascii="Times New Roman" w:hAnsi="Times New Roman"/>
          <w:sz w:val="28"/>
          <w:szCs w:val="28"/>
        </w:rPr>
      </w:pPr>
      <w:r w:rsidRPr="00685782">
        <w:rPr>
          <w:rFonts w:ascii="Times New Roman" w:hAnsi="Times New Roman"/>
          <w:sz w:val="28"/>
          <w:szCs w:val="28"/>
        </w:rPr>
        <w:t>нецентрализованная система холодного водоснабжения - сооружения и устройства, технологически не связанные с централизованной системой холодного водоснабжения и предназначенные для общего пользования или пользования ограниченного круга лиц;</w:t>
      </w:r>
    </w:p>
    <w:p w:rsidR="00C14031" w:rsidRPr="00685782" w:rsidRDefault="00C14031" w:rsidP="005E4E8E">
      <w:pPr>
        <w:numPr>
          <w:ilvl w:val="0"/>
          <w:numId w:val="43"/>
        </w:numPr>
        <w:spacing w:before="0" w:after="0"/>
        <w:ind w:left="0"/>
        <w:jc w:val="both"/>
        <w:rPr>
          <w:rFonts w:ascii="Times New Roman" w:hAnsi="Times New Roman"/>
          <w:sz w:val="28"/>
          <w:szCs w:val="28"/>
        </w:rPr>
      </w:pPr>
      <w:r w:rsidRPr="00685782">
        <w:rPr>
          <w:rFonts w:ascii="Times New Roman" w:hAnsi="Times New Roman"/>
          <w:sz w:val="28"/>
          <w:szCs w:val="28"/>
        </w:rPr>
        <w:t>объект централизованной системы горячего водоснабжения, холодного водоснабжения и (или) водоотведения - инженерное сооружение, входящее в состав централизованной системы горячего водоснабжения (в том числе центральные тепловые пункты), холодного водоснабжения и (или) водоотведения, непосредственно используемое для горячего водоснабжения, холодного водоснабжения и (или) водоотведения;</w:t>
      </w:r>
    </w:p>
    <w:p w:rsidR="00C14031" w:rsidRPr="00685782" w:rsidRDefault="00C14031" w:rsidP="005E4E8E">
      <w:pPr>
        <w:numPr>
          <w:ilvl w:val="0"/>
          <w:numId w:val="43"/>
        </w:numPr>
        <w:spacing w:before="0" w:after="0"/>
        <w:ind w:left="0" w:firstLine="268"/>
        <w:jc w:val="both"/>
        <w:rPr>
          <w:rFonts w:ascii="Times New Roman" w:hAnsi="Times New Roman"/>
          <w:sz w:val="28"/>
          <w:szCs w:val="28"/>
        </w:rPr>
      </w:pPr>
      <w:r w:rsidRPr="00685782">
        <w:rPr>
          <w:rFonts w:ascii="Times New Roman" w:hAnsi="Times New Roman"/>
          <w:sz w:val="28"/>
          <w:szCs w:val="28"/>
        </w:rPr>
        <w:t xml:space="preserve">организация, осуществляющая холодное водоснабжение и (или) водоотведение (организация водопроводно-канализационного хозяйства) - юридическое лицо, </w:t>
      </w:r>
      <w:r w:rsidRPr="00685782">
        <w:rPr>
          <w:rFonts w:ascii="Times New Roman" w:hAnsi="Times New Roman"/>
          <w:sz w:val="28"/>
          <w:szCs w:val="28"/>
        </w:rPr>
        <w:lastRenderedPageBreak/>
        <w:t>осуществляющее эксплуатацию централизованных систем холодного водоснабжения и (или) водоотведения, отдельных объектов таких систем;</w:t>
      </w:r>
    </w:p>
    <w:p w:rsidR="00C14031" w:rsidRPr="00685782" w:rsidRDefault="00C14031" w:rsidP="005E4E8E">
      <w:pPr>
        <w:numPr>
          <w:ilvl w:val="0"/>
          <w:numId w:val="43"/>
        </w:numPr>
        <w:spacing w:before="0" w:after="0"/>
        <w:ind w:left="0" w:firstLine="268"/>
        <w:jc w:val="both"/>
        <w:rPr>
          <w:rFonts w:ascii="Times New Roman" w:hAnsi="Times New Roman"/>
          <w:sz w:val="28"/>
          <w:szCs w:val="28"/>
        </w:rPr>
      </w:pPr>
      <w:r w:rsidRPr="00685782">
        <w:rPr>
          <w:rFonts w:ascii="Times New Roman" w:hAnsi="Times New Roman"/>
          <w:sz w:val="28"/>
          <w:szCs w:val="28"/>
        </w:rPr>
        <w:t>организация, осуществляющая горячее водоснабжение - юридическое лицо, осуществляющее эксплуатацию централизованной системы горячего водоснабжения, отдельных объектов такой системы;</w:t>
      </w:r>
    </w:p>
    <w:p w:rsidR="00C14031" w:rsidRPr="00685782" w:rsidRDefault="00C14031" w:rsidP="005E4E8E">
      <w:pPr>
        <w:numPr>
          <w:ilvl w:val="0"/>
          <w:numId w:val="43"/>
        </w:numPr>
        <w:spacing w:before="0" w:after="0"/>
        <w:ind w:left="0" w:firstLine="268"/>
        <w:jc w:val="both"/>
        <w:rPr>
          <w:rFonts w:ascii="Times New Roman" w:hAnsi="Times New Roman"/>
          <w:sz w:val="28"/>
          <w:szCs w:val="28"/>
        </w:rPr>
      </w:pPr>
      <w:r w:rsidRPr="00685782">
        <w:rPr>
          <w:rFonts w:ascii="Times New Roman" w:hAnsi="Times New Roman"/>
          <w:sz w:val="28"/>
          <w:szCs w:val="28"/>
        </w:rPr>
        <w:t>питьевая вода - вода, за исключением бутилированной питьевой воды, предназначенная для питья, приготовления пищи и других хозяйственно-бытовых нужд населения, а также для производства пищевой продукции;</w:t>
      </w:r>
    </w:p>
    <w:p w:rsidR="00C14031" w:rsidRPr="00685782" w:rsidRDefault="00C14031" w:rsidP="005E4E8E">
      <w:pPr>
        <w:numPr>
          <w:ilvl w:val="0"/>
          <w:numId w:val="43"/>
        </w:numPr>
        <w:spacing w:before="0" w:after="0"/>
        <w:ind w:left="0" w:firstLine="126"/>
        <w:jc w:val="both"/>
        <w:rPr>
          <w:rFonts w:ascii="Times New Roman" w:hAnsi="Times New Roman"/>
          <w:sz w:val="28"/>
          <w:szCs w:val="28"/>
        </w:rPr>
      </w:pPr>
      <w:r w:rsidRPr="00685782">
        <w:rPr>
          <w:rFonts w:ascii="Times New Roman" w:hAnsi="Times New Roman"/>
          <w:sz w:val="28"/>
          <w:szCs w:val="28"/>
        </w:rPr>
        <w:t>приготовление горячей воды - нагрев воды, а также при необходимости очистка, химическая подготовка и другие технологические процессы, осуществляемые с водой;</w:t>
      </w:r>
    </w:p>
    <w:p w:rsidR="00C14031" w:rsidRPr="00685782" w:rsidRDefault="00C14031" w:rsidP="005E4E8E">
      <w:pPr>
        <w:numPr>
          <w:ilvl w:val="0"/>
          <w:numId w:val="43"/>
        </w:numPr>
        <w:spacing w:before="0" w:after="0"/>
        <w:ind w:left="0" w:firstLine="268"/>
        <w:jc w:val="both"/>
        <w:rPr>
          <w:rFonts w:ascii="Times New Roman" w:hAnsi="Times New Roman"/>
          <w:sz w:val="28"/>
          <w:szCs w:val="28"/>
        </w:rPr>
      </w:pPr>
      <w:r w:rsidRPr="00685782">
        <w:rPr>
          <w:rFonts w:ascii="Times New Roman" w:hAnsi="Times New Roman"/>
          <w:sz w:val="28"/>
          <w:szCs w:val="28"/>
        </w:rPr>
        <w:t>производственная программа организации, осуществляющей горячее водоснабжение, холодное водоснабжение и (или) водоотведение (далее - производственная программа) - программа текущей (операционной) деятельности такой организации по осуществлению горячего водоснабжения, холодного водоснабжения и (или) водоотведения, регулируемых видов деятельности в сфере водоснабжения и (или) водоотведения;</w:t>
      </w:r>
    </w:p>
    <w:p w:rsidR="00C14031" w:rsidRPr="00685782" w:rsidRDefault="00C14031" w:rsidP="005E4E8E">
      <w:pPr>
        <w:numPr>
          <w:ilvl w:val="0"/>
          <w:numId w:val="43"/>
        </w:numPr>
        <w:spacing w:before="0" w:after="0"/>
        <w:ind w:left="0" w:firstLine="268"/>
        <w:jc w:val="both"/>
        <w:rPr>
          <w:rFonts w:ascii="Times New Roman" w:hAnsi="Times New Roman"/>
          <w:sz w:val="28"/>
          <w:szCs w:val="28"/>
        </w:rPr>
      </w:pPr>
      <w:r w:rsidRPr="00685782">
        <w:rPr>
          <w:rFonts w:ascii="Times New Roman" w:hAnsi="Times New Roman"/>
          <w:sz w:val="28"/>
          <w:szCs w:val="28"/>
        </w:rPr>
        <w:t>состав и свойства сточных вод - совокупность показателей, характеризующих физические, химические, бактериологические и другие свойства сточных вод, в том числе концентрацию загрязняющих веществ, иных веществ и микроорганизмов в сточных водах;</w:t>
      </w:r>
    </w:p>
    <w:p w:rsidR="00C14031" w:rsidRPr="00685782" w:rsidRDefault="00C14031" w:rsidP="005E4E8E">
      <w:pPr>
        <w:numPr>
          <w:ilvl w:val="0"/>
          <w:numId w:val="43"/>
        </w:numPr>
        <w:spacing w:before="0" w:after="0"/>
        <w:ind w:left="0" w:firstLine="268"/>
        <w:jc w:val="both"/>
        <w:rPr>
          <w:rFonts w:ascii="Times New Roman" w:hAnsi="Times New Roman"/>
          <w:sz w:val="28"/>
          <w:szCs w:val="28"/>
        </w:rPr>
      </w:pPr>
      <w:r w:rsidRPr="00685782">
        <w:rPr>
          <w:rFonts w:ascii="Times New Roman" w:hAnsi="Times New Roman"/>
          <w:sz w:val="28"/>
          <w:szCs w:val="28"/>
        </w:rPr>
        <w:t>сточные воды централизованной системы водоотведения - принимаемые от абонентов в централизованные системы водоотведения воды, а также дождевые, талые, инфильтрационные, поливомоечные, дренажные воды, если централизованная система водоотведения предназначена для приема таких вод;</w:t>
      </w:r>
    </w:p>
    <w:p w:rsidR="00C14031" w:rsidRPr="00685782" w:rsidRDefault="00C14031" w:rsidP="005E4E8E">
      <w:pPr>
        <w:numPr>
          <w:ilvl w:val="0"/>
          <w:numId w:val="43"/>
        </w:numPr>
        <w:spacing w:before="0" w:after="0"/>
        <w:ind w:left="0"/>
        <w:jc w:val="both"/>
        <w:rPr>
          <w:rFonts w:ascii="Times New Roman" w:hAnsi="Times New Roman"/>
          <w:sz w:val="28"/>
          <w:szCs w:val="28"/>
        </w:rPr>
      </w:pPr>
      <w:r w:rsidRPr="00685782">
        <w:rPr>
          <w:rFonts w:ascii="Times New Roman" w:hAnsi="Times New Roman"/>
          <w:sz w:val="28"/>
          <w:szCs w:val="28"/>
        </w:rPr>
        <w:t>техническая вода - вода, подаваемая с использованием централизованной или нецентрализованной системы водоснабжения, не предназначенная для питья, приготовления пищи и других хозяйственно-бытовых нужд населения или для производства пищевой продукции;</w:t>
      </w:r>
    </w:p>
    <w:p w:rsidR="00C14031" w:rsidRPr="00685782" w:rsidRDefault="00C14031" w:rsidP="005E4E8E">
      <w:pPr>
        <w:numPr>
          <w:ilvl w:val="0"/>
          <w:numId w:val="43"/>
        </w:numPr>
        <w:spacing w:before="0" w:after="0"/>
        <w:ind w:left="0"/>
        <w:jc w:val="both"/>
        <w:rPr>
          <w:rFonts w:ascii="Times New Roman" w:hAnsi="Times New Roman"/>
          <w:sz w:val="28"/>
          <w:szCs w:val="28"/>
        </w:rPr>
      </w:pPr>
      <w:r w:rsidRPr="00685782">
        <w:rPr>
          <w:rFonts w:ascii="Times New Roman" w:hAnsi="Times New Roman"/>
          <w:sz w:val="28"/>
          <w:szCs w:val="28"/>
        </w:rPr>
        <w:t>техническое обследование централизованных систем горячего водоснабжения, холодного водоснабжения и (или) водоотведения - оценка технических характеристик объектов централизованных систем горячего водоснабжения, холодного водоснабжения и (или) водоотведения;</w:t>
      </w:r>
    </w:p>
    <w:p w:rsidR="00C14031" w:rsidRPr="00685782" w:rsidRDefault="00C14031" w:rsidP="005E4E8E">
      <w:pPr>
        <w:numPr>
          <w:ilvl w:val="0"/>
          <w:numId w:val="43"/>
        </w:numPr>
        <w:spacing w:before="0" w:after="0"/>
        <w:ind w:left="0"/>
        <w:jc w:val="both"/>
        <w:rPr>
          <w:rFonts w:ascii="Times New Roman" w:hAnsi="Times New Roman"/>
          <w:sz w:val="28"/>
          <w:szCs w:val="28"/>
        </w:rPr>
      </w:pPr>
      <w:r w:rsidRPr="00685782">
        <w:rPr>
          <w:rFonts w:ascii="Times New Roman" w:hAnsi="Times New Roman"/>
          <w:sz w:val="28"/>
          <w:szCs w:val="28"/>
        </w:rPr>
        <w:t>транспортировка воды (сточных вод) - перемещение воды (сточных вод), осуществляемое с использованием водопроводных (канализационных) сетей;</w:t>
      </w:r>
    </w:p>
    <w:p w:rsidR="00C14031" w:rsidRPr="00685782" w:rsidRDefault="00C14031" w:rsidP="005E4E8E">
      <w:pPr>
        <w:numPr>
          <w:ilvl w:val="0"/>
          <w:numId w:val="43"/>
        </w:numPr>
        <w:spacing w:before="0" w:after="0"/>
        <w:ind w:left="0" w:firstLine="268"/>
        <w:jc w:val="both"/>
        <w:rPr>
          <w:rFonts w:ascii="Times New Roman" w:hAnsi="Times New Roman"/>
          <w:sz w:val="28"/>
          <w:szCs w:val="28"/>
        </w:rPr>
      </w:pPr>
      <w:r w:rsidRPr="00685782">
        <w:rPr>
          <w:rFonts w:ascii="Times New Roman" w:hAnsi="Times New Roman"/>
          <w:sz w:val="28"/>
          <w:szCs w:val="28"/>
        </w:rPr>
        <w:t xml:space="preserve">централизованная система горячего водоснабжения - комплекс технологически связанных между собой инженерных сооружений, предназначенных для горячего </w:t>
      </w:r>
      <w:r w:rsidRPr="00685782">
        <w:rPr>
          <w:rFonts w:ascii="Times New Roman" w:hAnsi="Times New Roman"/>
          <w:sz w:val="28"/>
          <w:szCs w:val="28"/>
        </w:rPr>
        <w:lastRenderedPageBreak/>
        <w:t>водоснабжения путем отбора горячей воды из тепловой сети (далее - открытая система теплоснабжения (горячего водоснабжения) или из сетей горячего водоснабжения либо путем нагрева воды без отбора горячей воды из тепловой сети с использованием центрального теплового пункта (далее - закрытая система горячего водоснабжения);</w:t>
      </w:r>
    </w:p>
    <w:p w:rsidR="00C14031" w:rsidRPr="00685782" w:rsidRDefault="00C14031" w:rsidP="005E4E8E">
      <w:pPr>
        <w:numPr>
          <w:ilvl w:val="0"/>
          <w:numId w:val="43"/>
        </w:numPr>
        <w:spacing w:before="0" w:after="0"/>
        <w:ind w:left="0"/>
        <w:jc w:val="both"/>
        <w:rPr>
          <w:rFonts w:ascii="Times New Roman" w:hAnsi="Times New Roman"/>
          <w:sz w:val="28"/>
          <w:szCs w:val="28"/>
        </w:rPr>
      </w:pPr>
      <w:r w:rsidRPr="00685782">
        <w:rPr>
          <w:rFonts w:ascii="Times New Roman" w:hAnsi="Times New Roman"/>
          <w:sz w:val="28"/>
          <w:szCs w:val="28"/>
        </w:rPr>
        <w:t>централизованная система водоотведения (канализации) - комплекс технологически связанных между собой инженерных сооружений, предназначенных для водоотведения;</w:t>
      </w:r>
    </w:p>
    <w:p w:rsidR="00C14031" w:rsidRPr="00685782" w:rsidRDefault="00C14031" w:rsidP="005E4E8E">
      <w:pPr>
        <w:numPr>
          <w:ilvl w:val="0"/>
          <w:numId w:val="43"/>
        </w:numPr>
        <w:spacing w:before="0" w:after="0"/>
        <w:ind w:left="0"/>
        <w:jc w:val="both"/>
        <w:rPr>
          <w:rFonts w:ascii="Times New Roman" w:hAnsi="Times New Roman"/>
          <w:sz w:val="28"/>
          <w:szCs w:val="28"/>
        </w:rPr>
      </w:pPr>
      <w:r w:rsidRPr="00685782">
        <w:rPr>
          <w:rFonts w:ascii="Times New Roman" w:hAnsi="Times New Roman"/>
          <w:sz w:val="28"/>
          <w:szCs w:val="28"/>
        </w:rPr>
        <w:t>централизованная система холодного водоснабжения - комплекс технологически связанных между собой инженерных сооружений, предназначенных для водоподготовки, транспортировки и подачи питьевой и (или) технической воды абонентам.</w:t>
      </w:r>
    </w:p>
    <w:p w:rsidR="00C14031" w:rsidRPr="00025649" w:rsidRDefault="00C14031" w:rsidP="005E4E8E">
      <w:pPr>
        <w:spacing w:before="0" w:after="0"/>
        <w:ind w:left="142" w:firstLine="425"/>
        <w:jc w:val="both"/>
        <w:rPr>
          <w:rFonts w:ascii="Times New Roman" w:hAnsi="Times New Roman"/>
          <w:sz w:val="28"/>
          <w:szCs w:val="28"/>
        </w:rPr>
      </w:pPr>
      <w:r w:rsidRPr="00025649">
        <w:rPr>
          <w:rFonts w:ascii="Times New Roman" w:hAnsi="Times New Roman"/>
          <w:sz w:val="28"/>
          <w:szCs w:val="28"/>
        </w:rPr>
        <w:t>Системы водоснабжения могут классифицироваться по ряду основных признаков.</w:t>
      </w:r>
    </w:p>
    <w:p w:rsidR="00C14031" w:rsidRPr="00025649" w:rsidRDefault="00C14031" w:rsidP="005E4E8E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025649">
        <w:rPr>
          <w:rFonts w:ascii="Times New Roman" w:hAnsi="Times New Roman"/>
          <w:sz w:val="28"/>
          <w:szCs w:val="28"/>
        </w:rPr>
        <w:t>По назначению различают системы водоснабжения (водопроводы) населенных мест (городов, поселков); системы производственного водоснабжения (производственные водопроводы), которые, в свою очередь, различают по отраслям промышленности (водопроводы тепловых электростанций, водопроводы металлургических заводов и т. д.); системы сельскохозяйственного водоснабжения.</w:t>
      </w:r>
    </w:p>
    <w:p w:rsidR="00C14031" w:rsidRPr="00025649" w:rsidRDefault="00C14031" w:rsidP="005E4E8E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025649">
        <w:rPr>
          <w:rFonts w:ascii="Times New Roman" w:hAnsi="Times New Roman"/>
          <w:sz w:val="28"/>
          <w:szCs w:val="28"/>
        </w:rPr>
        <w:t>При обслуживании одной системой водоснабжения ряда объектов устраивают, как было сказано, групповые или районные системы водоснабжения.</w:t>
      </w:r>
    </w:p>
    <w:p w:rsidR="00C14031" w:rsidRPr="00025649" w:rsidRDefault="00C14031" w:rsidP="005E4E8E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025649">
        <w:rPr>
          <w:rFonts w:ascii="Times New Roman" w:hAnsi="Times New Roman"/>
          <w:sz w:val="28"/>
          <w:szCs w:val="28"/>
        </w:rPr>
        <w:t>В пределах одного объекта в соответствии с объединением различных функций устраивают водопроводы хозяйственно-питьевые, хозяйственно-противопожарные и хозяйственно-производственные.</w:t>
      </w:r>
    </w:p>
    <w:p w:rsidR="00C14031" w:rsidRPr="00025649" w:rsidRDefault="00C14031" w:rsidP="005E4E8E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025649">
        <w:rPr>
          <w:rFonts w:ascii="Times New Roman" w:hAnsi="Times New Roman"/>
          <w:sz w:val="28"/>
          <w:szCs w:val="28"/>
        </w:rPr>
        <w:t>По характеру используемых природных источников различают водопроводы, получающие воду из поверхностных источников (речные, озерные и т.д.); водопроводы, основанные на подземных водах (артезианские, родниковые и т.п.); водопроводы смешанного питания</w:t>
      </w:r>
      <w:r>
        <w:rPr>
          <w:rFonts w:ascii="Times New Roman" w:hAnsi="Times New Roman"/>
          <w:sz w:val="28"/>
          <w:szCs w:val="28"/>
        </w:rPr>
        <w:t xml:space="preserve"> - п</w:t>
      </w:r>
      <w:r w:rsidRPr="00025649">
        <w:rPr>
          <w:rFonts w:ascii="Times New Roman" w:hAnsi="Times New Roman"/>
          <w:sz w:val="28"/>
          <w:szCs w:val="28"/>
        </w:rPr>
        <w:t>ри использовании источников различных видов.</w:t>
      </w:r>
    </w:p>
    <w:p w:rsidR="00C14031" w:rsidRPr="00025649" w:rsidRDefault="00C14031" w:rsidP="005E4E8E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025649">
        <w:rPr>
          <w:rFonts w:ascii="Times New Roman" w:hAnsi="Times New Roman"/>
          <w:sz w:val="28"/>
          <w:szCs w:val="28"/>
        </w:rPr>
        <w:t>По способу подачи воды различают водопроводы самотечные (гравитационные)</w:t>
      </w:r>
      <w:r>
        <w:rPr>
          <w:rFonts w:ascii="Times New Roman" w:hAnsi="Times New Roman"/>
          <w:sz w:val="28"/>
          <w:szCs w:val="28"/>
        </w:rPr>
        <w:t xml:space="preserve">, </w:t>
      </w:r>
      <w:r w:rsidRPr="00025649">
        <w:rPr>
          <w:rFonts w:ascii="Times New Roman" w:hAnsi="Times New Roman"/>
          <w:sz w:val="28"/>
          <w:szCs w:val="28"/>
        </w:rPr>
        <w:t xml:space="preserve"> водопроводы с механической подачей воды (с помощью насосов), а также зонные водопроводы, где вода подается в отдельные районы отдельными насосными станциями.</w:t>
      </w:r>
    </w:p>
    <w:p w:rsidR="00C14031" w:rsidRDefault="00C14031" w:rsidP="005E4E8E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025649">
        <w:rPr>
          <w:rFonts w:ascii="Times New Roman" w:hAnsi="Times New Roman"/>
          <w:sz w:val="28"/>
          <w:szCs w:val="28"/>
        </w:rPr>
        <w:t>Кроме того, в соответствии со сказанным выше системы производственного водоснабжения можно различать по способу (кратности) использования воды: системы прямоточного водоснабжения (с однократным использованием воды); системы оборотного водоснабжения; системы с повторным использованием воды.</w:t>
      </w:r>
    </w:p>
    <w:p w:rsidR="00C14031" w:rsidRDefault="00C14031" w:rsidP="005E4E8E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14031" w:rsidRPr="00271697" w:rsidRDefault="00C14031" w:rsidP="00271697">
      <w:pPr>
        <w:pStyle w:val="2"/>
        <w:keepNext w:val="0"/>
        <w:widowControl w:val="0"/>
        <w:numPr>
          <w:ilvl w:val="0"/>
          <w:numId w:val="15"/>
        </w:numPr>
        <w:spacing w:before="0" w:after="0" w:line="276" w:lineRule="auto"/>
        <w:ind w:left="0"/>
        <w:rPr>
          <w:sz w:val="28"/>
          <w:szCs w:val="28"/>
        </w:rPr>
      </w:pPr>
      <w:bookmarkStart w:id="18" w:name="_Toc394506104"/>
      <w:r w:rsidRPr="00271697">
        <w:rPr>
          <w:sz w:val="28"/>
          <w:szCs w:val="28"/>
        </w:rPr>
        <w:lastRenderedPageBreak/>
        <w:t>Общие положения. Описание поселения.</w:t>
      </w:r>
      <w:bookmarkEnd w:id="18"/>
    </w:p>
    <w:p w:rsidR="00C14031" w:rsidRPr="00685782" w:rsidRDefault="00C14031" w:rsidP="00271697">
      <w:pPr>
        <w:pStyle w:val="2"/>
        <w:keepNext w:val="0"/>
        <w:widowControl w:val="0"/>
        <w:spacing w:before="0" w:after="0" w:line="276" w:lineRule="auto"/>
        <w:ind w:left="-360"/>
        <w:jc w:val="left"/>
        <w:rPr>
          <w:sz w:val="28"/>
          <w:szCs w:val="28"/>
        </w:rPr>
      </w:pPr>
    </w:p>
    <w:p w:rsidR="00C14031" w:rsidRDefault="00C14031" w:rsidP="00204BDF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C869E0">
        <w:rPr>
          <w:rFonts w:ascii="Times New Roman" w:hAnsi="Times New Roman"/>
          <w:sz w:val="28"/>
          <w:szCs w:val="28"/>
        </w:rPr>
        <w:t>Муниципаль</w:t>
      </w:r>
      <w:r>
        <w:rPr>
          <w:rFonts w:ascii="Times New Roman" w:hAnsi="Times New Roman"/>
          <w:sz w:val="28"/>
          <w:szCs w:val="28"/>
        </w:rPr>
        <w:t>ное образование - Калининское</w:t>
      </w:r>
      <w:r w:rsidRPr="00C869E0">
        <w:rPr>
          <w:rFonts w:ascii="Times New Roman" w:hAnsi="Times New Roman"/>
          <w:sz w:val="28"/>
          <w:szCs w:val="28"/>
        </w:rPr>
        <w:t xml:space="preserve"> сельское поселение является самостоятельным муниципальным обра</w:t>
      </w:r>
      <w:r>
        <w:rPr>
          <w:rFonts w:ascii="Times New Roman" w:hAnsi="Times New Roman"/>
          <w:sz w:val="28"/>
          <w:szCs w:val="28"/>
        </w:rPr>
        <w:t>зованием в составе Ухоловского муниципального</w:t>
      </w:r>
      <w:r w:rsidRPr="00C869E0">
        <w:rPr>
          <w:rFonts w:ascii="Times New Roman" w:hAnsi="Times New Roman"/>
          <w:sz w:val="28"/>
          <w:szCs w:val="28"/>
        </w:rPr>
        <w:t xml:space="preserve"> района.</w:t>
      </w:r>
    </w:p>
    <w:p w:rsidR="00C14031" w:rsidRPr="00744C04" w:rsidRDefault="00C14031" w:rsidP="005E62FF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744C04">
        <w:rPr>
          <w:rFonts w:ascii="Times New Roman" w:hAnsi="Times New Roman"/>
          <w:sz w:val="28"/>
          <w:szCs w:val="28"/>
        </w:rPr>
        <w:t>Границы территории муниципал</w:t>
      </w:r>
      <w:r>
        <w:rPr>
          <w:rFonts w:ascii="Times New Roman" w:hAnsi="Times New Roman"/>
          <w:sz w:val="28"/>
          <w:szCs w:val="28"/>
        </w:rPr>
        <w:t>ьного образования – Калининское</w:t>
      </w:r>
      <w:r w:rsidRPr="00744C04">
        <w:rPr>
          <w:rFonts w:ascii="Times New Roman" w:hAnsi="Times New Roman"/>
          <w:sz w:val="28"/>
          <w:szCs w:val="28"/>
        </w:rPr>
        <w:t xml:space="preserve"> сельское поселение установлены законом Рязанской области "О наделении муниципального образования – Ухоловский район статусом муниципального района, об установлении его границ и границ муниципальных образований, входящих в его состав" от 07.10.2004 года № 99 – ОЗ.</w:t>
      </w:r>
    </w:p>
    <w:p w:rsidR="00C14031" w:rsidRPr="00DA576F" w:rsidRDefault="00C14031" w:rsidP="00B6182D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DA576F">
        <w:rPr>
          <w:rFonts w:ascii="Times New Roman" w:hAnsi="Times New Roman"/>
          <w:sz w:val="28"/>
          <w:szCs w:val="28"/>
        </w:rPr>
        <w:t>Устав муниципаль</w:t>
      </w:r>
      <w:r>
        <w:rPr>
          <w:rFonts w:ascii="Times New Roman" w:hAnsi="Times New Roman"/>
          <w:sz w:val="28"/>
          <w:szCs w:val="28"/>
        </w:rPr>
        <w:t>ного образования - Калининское</w:t>
      </w:r>
      <w:r w:rsidRPr="00DA576F">
        <w:rPr>
          <w:rFonts w:ascii="Times New Roman" w:hAnsi="Times New Roman"/>
          <w:sz w:val="28"/>
          <w:szCs w:val="28"/>
        </w:rPr>
        <w:t xml:space="preserve"> сельское поселение Ухоловского муниципального района Рязанской области принят Решением Совета депутатов муниципального образования -</w:t>
      </w:r>
      <w:r>
        <w:rPr>
          <w:rFonts w:ascii="Times New Roman" w:hAnsi="Times New Roman"/>
          <w:sz w:val="28"/>
          <w:szCs w:val="28"/>
        </w:rPr>
        <w:t xml:space="preserve"> Калининское сельское поселение   от 22.02.2013 года  № 43</w:t>
      </w:r>
      <w:r w:rsidRPr="00DA576F">
        <w:rPr>
          <w:rFonts w:ascii="Times New Roman" w:hAnsi="Times New Roman"/>
          <w:sz w:val="28"/>
          <w:szCs w:val="28"/>
        </w:rPr>
        <w:t>/1, зарегистрирован Управлением министерства юстиции РФ</w:t>
      </w:r>
      <w:r>
        <w:rPr>
          <w:rFonts w:ascii="Times New Roman" w:hAnsi="Times New Roman"/>
          <w:sz w:val="28"/>
          <w:szCs w:val="28"/>
        </w:rPr>
        <w:t xml:space="preserve"> по Рязанской области 29 апреля  2013  года за  №  RU 625223022013001</w:t>
      </w:r>
      <w:r w:rsidRPr="00DA576F">
        <w:rPr>
          <w:rFonts w:ascii="Times New Roman" w:hAnsi="Times New Roman"/>
          <w:sz w:val="28"/>
          <w:szCs w:val="28"/>
        </w:rPr>
        <w:t>.</w:t>
      </w:r>
    </w:p>
    <w:p w:rsidR="00C14031" w:rsidRDefault="00C14031" w:rsidP="00204BDF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4D53DA">
        <w:rPr>
          <w:rFonts w:ascii="Times New Roman" w:hAnsi="Times New Roman"/>
          <w:sz w:val="28"/>
          <w:szCs w:val="28"/>
        </w:rPr>
        <w:t xml:space="preserve">Новая редакция Устава муниципального образования – Калининское сельское поселение Ухоловского муниципального района Рязанской области от 07.05.2014 года № 7/1, зарегистрирована в Управлении Министерства юстиции Российской Федерации по Рязанской области 09.06.2014 года за № </w:t>
      </w:r>
      <w:r w:rsidRPr="004D53DA">
        <w:rPr>
          <w:rFonts w:ascii="Times New Roman" w:hAnsi="Times New Roman"/>
          <w:sz w:val="28"/>
          <w:szCs w:val="28"/>
          <w:lang w:val="en-US"/>
        </w:rPr>
        <w:t>RU</w:t>
      </w:r>
      <w:r w:rsidRPr="004D53DA">
        <w:rPr>
          <w:rFonts w:ascii="Times New Roman" w:hAnsi="Times New Roman"/>
          <w:sz w:val="28"/>
          <w:szCs w:val="28"/>
        </w:rPr>
        <w:t xml:space="preserve"> 625223022014001.</w:t>
      </w:r>
    </w:p>
    <w:p w:rsidR="00C14031" w:rsidRPr="00DD4B9B" w:rsidRDefault="00C14031" w:rsidP="00204BDF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14031" w:rsidRPr="00F65741" w:rsidRDefault="00C14031" w:rsidP="009E5128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Калининское</w:t>
      </w:r>
      <w:r w:rsidRPr="003079D6">
        <w:rPr>
          <w:rFonts w:ascii="Times New Roman" w:hAnsi="Times New Roman"/>
          <w:sz w:val="28"/>
          <w:szCs w:val="28"/>
        </w:rPr>
        <w:t xml:space="preserve"> сельско</w:t>
      </w:r>
      <w:r>
        <w:rPr>
          <w:rFonts w:ascii="Times New Roman" w:hAnsi="Times New Roman"/>
          <w:sz w:val="28"/>
          <w:szCs w:val="28"/>
        </w:rPr>
        <w:t xml:space="preserve">е поселение расположено на востокеУхоловского района Рязанской </w:t>
      </w:r>
      <w:r w:rsidRPr="003079D6">
        <w:rPr>
          <w:rFonts w:ascii="Times New Roman" w:hAnsi="Times New Roman"/>
          <w:sz w:val="28"/>
          <w:szCs w:val="28"/>
        </w:rPr>
        <w:t>области.</w:t>
      </w:r>
      <w:r>
        <w:rPr>
          <w:rFonts w:ascii="Times New Roman" w:hAnsi="Times New Roman"/>
          <w:sz w:val="28"/>
          <w:szCs w:val="28"/>
        </w:rPr>
        <w:t xml:space="preserve"> На севере граничит с Сапожковским городским поселением Сапожковского  муниципального района, на северо-западе Калининское сельское поселение граничит с Ольховским</w:t>
      </w:r>
      <w:r w:rsidRPr="003079D6">
        <w:rPr>
          <w:rFonts w:ascii="Times New Roman" w:hAnsi="Times New Roman"/>
          <w:sz w:val="28"/>
          <w:szCs w:val="28"/>
        </w:rPr>
        <w:t xml:space="preserve"> сельским поселе</w:t>
      </w:r>
      <w:r>
        <w:rPr>
          <w:rFonts w:ascii="Times New Roman" w:hAnsi="Times New Roman"/>
          <w:sz w:val="28"/>
          <w:szCs w:val="28"/>
        </w:rPr>
        <w:t>нием, на западе  сУхоловским городским поселением Ухоловского муниципального райна, на юге с Смолеевским</w:t>
      </w:r>
      <w:r w:rsidRPr="003079D6">
        <w:rPr>
          <w:rFonts w:ascii="Times New Roman" w:hAnsi="Times New Roman"/>
          <w:sz w:val="28"/>
          <w:szCs w:val="28"/>
        </w:rPr>
        <w:t xml:space="preserve"> сельским поселением</w:t>
      </w:r>
      <w:r>
        <w:rPr>
          <w:rFonts w:ascii="Times New Roman" w:hAnsi="Times New Roman"/>
          <w:sz w:val="28"/>
          <w:szCs w:val="28"/>
        </w:rPr>
        <w:t xml:space="preserve"> и Коноплинским сельским поселением. С востока</w:t>
      </w:r>
      <w:r w:rsidRPr="003079D6">
        <w:rPr>
          <w:rFonts w:ascii="Times New Roman" w:hAnsi="Times New Roman"/>
          <w:sz w:val="28"/>
          <w:szCs w:val="28"/>
        </w:rPr>
        <w:t xml:space="preserve"> поселение граничит</w:t>
      </w:r>
      <w:r>
        <w:rPr>
          <w:rFonts w:ascii="Times New Roman" w:hAnsi="Times New Roman"/>
          <w:sz w:val="28"/>
          <w:szCs w:val="28"/>
        </w:rPr>
        <w:t xml:space="preserve"> с Желобовским сельским поселением Сараевского муниципального района.</w:t>
      </w:r>
      <w:r w:rsidRPr="00F65741">
        <w:rPr>
          <w:rFonts w:ascii="Times New Roman" w:hAnsi="Times New Roman"/>
          <w:sz w:val="28"/>
          <w:szCs w:val="28"/>
        </w:rPr>
        <w:t xml:space="preserve"> Площ</w:t>
      </w:r>
      <w:r>
        <w:rPr>
          <w:rFonts w:ascii="Times New Roman" w:hAnsi="Times New Roman"/>
          <w:sz w:val="28"/>
          <w:szCs w:val="28"/>
        </w:rPr>
        <w:t>адь поселения составляет 236,76 кв. км.</w:t>
      </w:r>
    </w:p>
    <w:p w:rsidR="00C14031" w:rsidRDefault="00C14031" w:rsidP="00DB39A1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DB39A1">
        <w:rPr>
          <w:rFonts w:ascii="Times New Roman" w:hAnsi="Times New Roman"/>
          <w:sz w:val="28"/>
          <w:szCs w:val="28"/>
        </w:rPr>
        <w:t>Сельское поселение  располагается в средней полосе Европей</w:t>
      </w:r>
      <w:r>
        <w:rPr>
          <w:rFonts w:ascii="Times New Roman" w:hAnsi="Times New Roman"/>
          <w:sz w:val="28"/>
          <w:szCs w:val="28"/>
        </w:rPr>
        <w:t>ской части России, на юго-востоке</w:t>
      </w:r>
      <w:r w:rsidRPr="00DB39A1">
        <w:rPr>
          <w:rFonts w:ascii="Times New Roman" w:hAnsi="Times New Roman"/>
          <w:sz w:val="28"/>
          <w:szCs w:val="28"/>
        </w:rPr>
        <w:t xml:space="preserve"> Рязанской области. </w:t>
      </w:r>
    </w:p>
    <w:p w:rsidR="00C14031" w:rsidRDefault="00C14031" w:rsidP="00DB39A1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3079D6">
        <w:rPr>
          <w:rFonts w:ascii="Times New Roman" w:hAnsi="Times New Roman"/>
          <w:sz w:val="28"/>
          <w:szCs w:val="28"/>
        </w:rPr>
        <w:t xml:space="preserve">Рельеф территории поселения равнинный, поверхность чередуется вытянутыми повышениями рельефа и с понижениями в речных долинах. </w:t>
      </w:r>
    </w:p>
    <w:p w:rsidR="00C14031" w:rsidRDefault="00C14031" w:rsidP="00DB39A1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 полезных ископаемых в</w:t>
      </w:r>
      <w:r w:rsidRPr="003079D6">
        <w:rPr>
          <w:rFonts w:ascii="Times New Roman" w:hAnsi="Times New Roman"/>
          <w:sz w:val="28"/>
          <w:szCs w:val="28"/>
        </w:rPr>
        <w:t xml:space="preserve"> поселении встречается торф, а также имеются запасы </w:t>
      </w:r>
      <w:r>
        <w:rPr>
          <w:rFonts w:ascii="Times New Roman" w:hAnsi="Times New Roman"/>
          <w:sz w:val="28"/>
          <w:szCs w:val="28"/>
        </w:rPr>
        <w:t xml:space="preserve">песка и </w:t>
      </w:r>
      <w:r w:rsidRPr="003079D6">
        <w:rPr>
          <w:rFonts w:ascii="Times New Roman" w:hAnsi="Times New Roman"/>
          <w:sz w:val="28"/>
          <w:szCs w:val="28"/>
        </w:rPr>
        <w:t xml:space="preserve">глины. </w:t>
      </w:r>
    </w:p>
    <w:p w:rsidR="00C14031" w:rsidRDefault="00C14031" w:rsidP="00A3043B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3079D6">
        <w:rPr>
          <w:rFonts w:ascii="Times New Roman" w:hAnsi="Times New Roman"/>
          <w:sz w:val="28"/>
          <w:szCs w:val="28"/>
        </w:rPr>
        <w:t xml:space="preserve">Климат территории </w:t>
      </w:r>
      <w:r w:rsidRPr="00DB39A1">
        <w:rPr>
          <w:rFonts w:ascii="Times New Roman" w:hAnsi="Times New Roman"/>
          <w:sz w:val="28"/>
          <w:szCs w:val="28"/>
        </w:rPr>
        <w:t xml:space="preserve">характеризуется как умеренно-континентальный с четко выраженными сезонами года: теплым летом и умеренно холодной зимой с устойчивым снежным покровом. Для  зимнего периода характерны оттепели, повторяющиеся почти ежегодно. Первые заморозки наблюдаются в конце сентября </w:t>
      </w:r>
      <w:r w:rsidRPr="00DB39A1">
        <w:rPr>
          <w:rFonts w:ascii="Times New Roman" w:hAnsi="Times New Roman"/>
          <w:sz w:val="28"/>
          <w:szCs w:val="28"/>
        </w:rPr>
        <w:lastRenderedPageBreak/>
        <w:t xml:space="preserve">(ранние – в конце августа), последние – в начале мая (поздние – в начале-середине июня). Продолжительность безморозного </w:t>
      </w:r>
      <w:r>
        <w:rPr>
          <w:rFonts w:ascii="Times New Roman" w:hAnsi="Times New Roman"/>
          <w:sz w:val="28"/>
          <w:szCs w:val="28"/>
        </w:rPr>
        <w:t>периода в среднем 135-155 дней</w:t>
      </w:r>
      <w:r w:rsidRPr="003079D6">
        <w:rPr>
          <w:rFonts w:ascii="Times New Roman" w:hAnsi="Times New Roman"/>
          <w:sz w:val="28"/>
          <w:szCs w:val="28"/>
        </w:rPr>
        <w:t xml:space="preserve">, среднегодовое количество осадков – 700 мм. Число дней со снежным покровом – около 135, толщина снежного покрова – от 20 до 35 см. средняя температура июля + 20 </w:t>
      </w:r>
      <w:r w:rsidRPr="009D5283">
        <w:rPr>
          <w:rFonts w:ascii="Times New Roman" w:hAnsi="Times New Roman"/>
          <w:sz w:val="28"/>
          <w:szCs w:val="28"/>
          <w:vertAlign w:val="superscript"/>
        </w:rPr>
        <w:t>О</w:t>
      </w:r>
      <w:r w:rsidRPr="004F757B">
        <w:rPr>
          <w:rFonts w:ascii="Times New Roman" w:hAnsi="Times New Roman"/>
          <w:sz w:val="28"/>
          <w:szCs w:val="28"/>
        </w:rPr>
        <w:t xml:space="preserve"> С</w:t>
      </w:r>
      <w:r>
        <w:rPr>
          <w:rFonts w:ascii="Times New Roman" w:hAnsi="Times New Roman"/>
          <w:sz w:val="28"/>
          <w:szCs w:val="28"/>
        </w:rPr>
        <w:t>, января – 13,5</w:t>
      </w:r>
      <w:r w:rsidRPr="009D5283">
        <w:rPr>
          <w:rFonts w:ascii="Times New Roman" w:hAnsi="Times New Roman"/>
          <w:sz w:val="28"/>
          <w:szCs w:val="28"/>
          <w:vertAlign w:val="superscript"/>
        </w:rPr>
        <w:t>О</w:t>
      </w:r>
      <w:r w:rsidRPr="004F757B">
        <w:rPr>
          <w:rFonts w:ascii="Times New Roman" w:hAnsi="Times New Roman"/>
          <w:sz w:val="28"/>
          <w:szCs w:val="28"/>
        </w:rPr>
        <w:t xml:space="preserve"> С</w:t>
      </w:r>
      <w:r w:rsidRPr="003079D6">
        <w:rPr>
          <w:rFonts w:ascii="Times New Roman" w:hAnsi="Times New Roman"/>
          <w:sz w:val="28"/>
          <w:szCs w:val="28"/>
        </w:rPr>
        <w:t>. В летние месяцы в поселение проникают с юга и юго-востока массы континентального тропического воздуха, повыша</w:t>
      </w:r>
      <w:r>
        <w:rPr>
          <w:rFonts w:ascii="Times New Roman" w:hAnsi="Times New Roman"/>
          <w:sz w:val="28"/>
          <w:szCs w:val="28"/>
        </w:rPr>
        <w:t xml:space="preserve">ющие температуру воздуха до 40 </w:t>
      </w:r>
      <w:r w:rsidRPr="009D5283">
        <w:rPr>
          <w:rFonts w:ascii="Times New Roman" w:hAnsi="Times New Roman"/>
          <w:sz w:val="28"/>
          <w:szCs w:val="28"/>
          <w:vertAlign w:val="superscript"/>
        </w:rPr>
        <w:t>О</w:t>
      </w:r>
      <w:r w:rsidRPr="004F757B">
        <w:rPr>
          <w:rFonts w:ascii="Times New Roman" w:hAnsi="Times New Roman"/>
          <w:sz w:val="28"/>
          <w:szCs w:val="28"/>
        </w:rPr>
        <w:t xml:space="preserve"> С</w:t>
      </w:r>
      <w:r w:rsidRPr="003079D6">
        <w:rPr>
          <w:rFonts w:ascii="Times New Roman" w:hAnsi="Times New Roman"/>
          <w:sz w:val="28"/>
          <w:szCs w:val="28"/>
        </w:rPr>
        <w:t xml:space="preserve"> и понижающие влажность. </w:t>
      </w:r>
    </w:p>
    <w:p w:rsidR="00C14031" w:rsidRDefault="00C14031" w:rsidP="002001E0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Леса расположены </w:t>
      </w:r>
      <w:r w:rsidRPr="002001E0">
        <w:rPr>
          <w:rFonts w:ascii="Times New Roman" w:hAnsi="Times New Roman"/>
          <w:sz w:val="28"/>
          <w:szCs w:val="28"/>
        </w:rPr>
        <w:t>близ деревни К</w:t>
      </w:r>
      <w:r>
        <w:rPr>
          <w:rFonts w:ascii="Times New Roman" w:hAnsi="Times New Roman"/>
          <w:sz w:val="28"/>
          <w:szCs w:val="28"/>
        </w:rPr>
        <w:t>расная Слобода,  деревни Поляки</w:t>
      </w:r>
      <w:r w:rsidRPr="002001E0">
        <w:rPr>
          <w:rFonts w:ascii="Times New Roman" w:hAnsi="Times New Roman"/>
          <w:sz w:val="28"/>
          <w:szCs w:val="28"/>
        </w:rPr>
        <w:t xml:space="preserve">, произрастающие вдоль поселка Красный. Здесь встречаются хвойные и лиственные деревья- сосна, ель, береза, дуб, липа, клен. </w:t>
      </w:r>
    </w:p>
    <w:p w:rsidR="00C14031" w:rsidRDefault="00C14031" w:rsidP="002001E0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DB39A1">
        <w:rPr>
          <w:rFonts w:ascii="Times New Roman" w:hAnsi="Times New Roman"/>
          <w:sz w:val="28"/>
          <w:szCs w:val="28"/>
        </w:rPr>
        <w:t>Растительный покров поселения характеризуется значительной пестротой и богатым видовым разнообразием, что создает условия для его рекреационного и хозяйственного использования.</w:t>
      </w:r>
    </w:p>
    <w:p w:rsidR="00C14031" w:rsidRDefault="00C14031" w:rsidP="00A3043B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DB39A1">
        <w:rPr>
          <w:rFonts w:ascii="Times New Roman" w:hAnsi="Times New Roman"/>
          <w:sz w:val="28"/>
          <w:szCs w:val="28"/>
        </w:rPr>
        <w:t>Водные ресурсы определяют реки, болота, подземные воды, а также искусственные водоемы – пруды.</w:t>
      </w:r>
      <w:r w:rsidRPr="003079D6">
        <w:rPr>
          <w:rFonts w:ascii="Times New Roman" w:hAnsi="Times New Roman"/>
          <w:sz w:val="28"/>
          <w:szCs w:val="28"/>
        </w:rPr>
        <w:t>Кр</w:t>
      </w:r>
      <w:r>
        <w:rPr>
          <w:rFonts w:ascii="Times New Roman" w:hAnsi="Times New Roman"/>
          <w:sz w:val="28"/>
          <w:szCs w:val="28"/>
        </w:rPr>
        <w:t>упных рек в поселении нет. На территории находятся реки Пожва, Мостья.  Хозяйственного значения реки не имею</w:t>
      </w:r>
      <w:r w:rsidRPr="003079D6">
        <w:rPr>
          <w:rFonts w:ascii="Times New Roman" w:hAnsi="Times New Roman"/>
          <w:sz w:val="28"/>
          <w:szCs w:val="28"/>
        </w:rPr>
        <w:t xml:space="preserve">т, а является местом водопоя для животных. </w:t>
      </w:r>
    </w:p>
    <w:p w:rsidR="00C14031" w:rsidRDefault="00C14031" w:rsidP="00A3043B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DB39A1">
        <w:rPr>
          <w:rFonts w:ascii="Times New Roman" w:hAnsi="Times New Roman"/>
          <w:sz w:val="28"/>
          <w:szCs w:val="28"/>
        </w:rPr>
        <w:t xml:space="preserve">Весеннее половодье начинается в конце марта – начале апреля и завершается в середине мая – начале июня (продолжительность в среднем 30-50 дней). Высота подъема уровней весеннего половодья над меженью – 1-3 м. В середине-конце апреля наблюдаются наивысшие уровни подъема воды. </w:t>
      </w:r>
    </w:p>
    <w:p w:rsidR="00C14031" w:rsidRPr="00BA07D9" w:rsidRDefault="00C14031" w:rsidP="00BA07D9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3079D6">
        <w:rPr>
          <w:rFonts w:ascii="Times New Roman" w:hAnsi="Times New Roman"/>
          <w:sz w:val="28"/>
          <w:szCs w:val="28"/>
        </w:rPr>
        <w:t xml:space="preserve">Почвы поселения, в основном, выщелочный чернозем толщиной 30-50 см. </w:t>
      </w:r>
      <w:r w:rsidRPr="00BA07D9">
        <w:rPr>
          <w:rFonts w:ascii="Times New Roman" w:hAnsi="Times New Roman"/>
          <w:sz w:val="28"/>
          <w:szCs w:val="28"/>
        </w:rPr>
        <w:t>Почвенные условия в целом благоприятны для сельскохозяйственного производства.</w:t>
      </w:r>
    </w:p>
    <w:p w:rsidR="00C14031" w:rsidRPr="00DB39A1" w:rsidRDefault="00C14031" w:rsidP="00DB39A1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DB39A1">
        <w:rPr>
          <w:rFonts w:ascii="Times New Roman" w:hAnsi="Times New Roman"/>
          <w:sz w:val="28"/>
          <w:szCs w:val="28"/>
        </w:rPr>
        <w:t>В ветровом режиме преобладают слабые ветры с переходом к умеренным. Среднегодовая скорость ветра составляет 4,3 м/с. Максимальные скорости характерны для зимнего периода (4,9 – 5,1 м/с), минимальные для летнего (3,2-3,6 м/с), что связано с особенностями циркуляции воздушных масс.</w:t>
      </w:r>
    </w:p>
    <w:p w:rsidR="00C14031" w:rsidRDefault="00C14031" w:rsidP="00DB39A1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DB39A1">
        <w:rPr>
          <w:rFonts w:ascii="Times New Roman" w:hAnsi="Times New Roman"/>
          <w:sz w:val="28"/>
          <w:szCs w:val="28"/>
        </w:rPr>
        <w:t xml:space="preserve">Лимитирующие факторы: проявление поздних весенних и ранних зимних заморозков, обилие снега, снежные заносы и др. Соотношение тепла и влаги в течение года достаточно для развития сельского хозяйства. </w:t>
      </w:r>
    </w:p>
    <w:p w:rsidR="00C14031" w:rsidRPr="00DB39A1" w:rsidRDefault="00C14031" w:rsidP="00DB39A1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DB39A1">
        <w:rPr>
          <w:rFonts w:ascii="Times New Roman" w:hAnsi="Times New Roman"/>
          <w:sz w:val="28"/>
          <w:szCs w:val="28"/>
        </w:rPr>
        <w:t>На территории распространены современный и среднечетвертичный аллювиальные вводно-ледниковые водоносные горизонты. Глубина залегания уровня грунтовых вод на всей территории – более 3 метров. На высоких водоразделах – более 15 метров. Пьезометрический уровень напорных вод, в пределах водоразделов устанавливается на 20-35 метров ниже зеркала грунтовых вод. Территория по ряду признаков относится к интенсивно дренированной зоне.</w:t>
      </w:r>
    </w:p>
    <w:p w:rsidR="00C14031" w:rsidRPr="00DB39A1" w:rsidRDefault="00C14031" w:rsidP="00DB39A1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DB39A1">
        <w:rPr>
          <w:rFonts w:ascii="Times New Roman" w:hAnsi="Times New Roman"/>
          <w:sz w:val="28"/>
          <w:szCs w:val="28"/>
        </w:rPr>
        <w:lastRenderedPageBreak/>
        <w:t>По химическому составу воды района относятся к гидрокарбонатному классу кальциевой группе.</w:t>
      </w:r>
    </w:p>
    <w:p w:rsidR="00C14031" w:rsidRPr="00DB39A1" w:rsidRDefault="00C14031" w:rsidP="00DB39A1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DB39A1">
        <w:rPr>
          <w:rFonts w:ascii="Times New Roman" w:hAnsi="Times New Roman"/>
          <w:sz w:val="28"/>
          <w:szCs w:val="28"/>
        </w:rPr>
        <w:t>По обеспеченности подземными водами поселение  характеризуется, как надежно обеспеченное.</w:t>
      </w:r>
    </w:p>
    <w:p w:rsidR="00C14031" w:rsidRPr="004E6E88" w:rsidRDefault="00C14031" w:rsidP="00204BDF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4E6E88">
        <w:rPr>
          <w:rFonts w:ascii="Times New Roman" w:hAnsi="Times New Roman"/>
          <w:sz w:val="28"/>
          <w:szCs w:val="28"/>
        </w:rPr>
        <w:t xml:space="preserve">Численность населения муниципального образования на 1 января 2014 года составляла </w:t>
      </w:r>
      <w:r>
        <w:rPr>
          <w:rFonts w:ascii="Times New Roman" w:hAnsi="Times New Roman"/>
          <w:sz w:val="28"/>
          <w:szCs w:val="28"/>
        </w:rPr>
        <w:t>1372</w:t>
      </w:r>
      <w:r w:rsidRPr="004E6E88">
        <w:rPr>
          <w:rFonts w:ascii="Times New Roman" w:hAnsi="Times New Roman"/>
          <w:sz w:val="28"/>
          <w:szCs w:val="28"/>
        </w:rPr>
        <w:t xml:space="preserve"> человек. Административный ц</w:t>
      </w:r>
      <w:r>
        <w:rPr>
          <w:rFonts w:ascii="Times New Roman" w:hAnsi="Times New Roman"/>
          <w:sz w:val="28"/>
          <w:szCs w:val="28"/>
        </w:rPr>
        <w:t>ентр поселения – поселок Калинин</w:t>
      </w:r>
      <w:r w:rsidRPr="004E6E88">
        <w:rPr>
          <w:rFonts w:ascii="Times New Roman" w:hAnsi="Times New Roman"/>
          <w:sz w:val="28"/>
          <w:szCs w:val="28"/>
        </w:rPr>
        <w:t>.</w:t>
      </w:r>
    </w:p>
    <w:p w:rsidR="00C14031" w:rsidRDefault="00C14031" w:rsidP="00204BDF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4E6E88">
        <w:rPr>
          <w:rFonts w:ascii="Times New Roman" w:hAnsi="Times New Roman"/>
          <w:sz w:val="28"/>
          <w:szCs w:val="28"/>
        </w:rPr>
        <w:t>В состав муниципального образова</w:t>
      </w:r>
      <w:r>
        <w:rPr>
          <w:rFonts w:ascii="Times New Roman" w:hAnsi="Times New Roman"/>
          <w:sz w:val="28"/>
          <w:szCs w:val="28"/>
        </w:rPr>
        <w:t>ния входят 11</w:t>
      </w:r>
      <w:r w:rsidRPr="004E6E88">
        <w:rPr>
          <w:rFonts w:ascii="Times New Roman" w:hAnsi="Times New Roman"/>
          <w:sz w:val="28"/>
          <w:szCs w:val="28"/>
        </w:rPr>
        <w:t xml:space="preserve"> населенных пунктов:</w:t>
      </w:r>
    </w:p>
    <w:p w:rsidR="00C14031" w:rsidRDefault="00C14031" w:rsidP="00204BDF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</w:p>
    <w:tbl>
      <w:tblPr>
        <w:tblW w:w="9260" w:type="dxa"/>
        <w:tblInd w:w="9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ook w:val="0000"/>
      </w:tblPr>
      <w:tblGrid>
        <w:gridCol w:w="4720"/>
        <w:gridCol w:w="520"/>
        <w:gridCol w:w="760"/>
        <w:gridCol w:w="3260"/>
      </w:tblGrid>
      <w:tr w:rsidR="00C14031" w:rsidRPr="00D046D9" w:rsidTr="00D046D9">
        <w:trPr>
          <w:trHeight w:val="390"/>
        </w:trPr>
        <w:tc>
          <w:tcPr>
            <w:tcW w:w="4720" w:type="dxa"/>
            <w:noWrap/>
            <w:vAlign w:val="bottom"/>
          </w:tcPr>
          <w:p w:rsidR="00C14031" w:rsidRPr="00D046D9" w:rsidRDefault="00C14031" w:rsidP="00D046D9">
            <w:pPr>
              <w:spacing w:before="0"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п. Калинин</w:t>
            </w:r>
          </w:p>
        </w:tc>
        <w:tc>
          <w:tcPr>
            <w:tcW w:w="520" w:type="dxa"/>
            <w:noWrap/>
            <w:vAlign w:val="bottom"/>
          </w:tcPr>
          <w:p w:rsidR="00C14031" w:rsidRPr="00D046D9" w:rsidRDefault="00C14031" w:rsidP="00D046D9">
            <w:pPr>
              <w:spacing w:before="0"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046D9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60" w:type="dxa"/>
            <w:noWrap/>
            <w:vAlign w:val="bottom"/>
          </w:tcPr>
          <w:p w:rsidR="00C14031" w:rsidRPr="00D046D9" w:rsidRDefault="00C14031" w:rsidP="00D046D9">
            <w:pPr>
              <w:spacing w:before="0"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357</w:t>
            </w:r>
          </w:p>
        </w:tc>
        <w:tc>
          <w:tcPr>
            <w:tcW w:w="3260" w:type="dxa"/>
            <w:noWrap/>
            <w:vAlign w:val="bottom"/>
          </w:tcPr>
          <w:p w:rsidR="00C14031" w:rsidRPr="00D046D9" w:rsidRDefault="00C14031" w:rsidP="00D046D9">
            <w:pPr>
              <w:spacing w:before="0"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046D9">
              <w:rPr>
                <w:rFonts w:ascii="Times New Roman" w:hAnsi="Times New Roman"/>
                <w:sz w:val="28"/>
                <w:szCs w:val="28"/>
                <w:lang w:eastAsia="ru-RU"/>
              </w:rPr>
              <w:t>человек</w:t>
            </w:r>
          </w:p>
        </w:tc>
      </w:tr>
      <w:tr w:rsidR="00C14031" w:rsidRPr="00D046D9" w:rsidTr="00D046D9">
        <w:trPr>
          <w:trHeight w:val="390"/>
        </w:trPr>
        <w:tc>
          <w:tcPr>
            <w:tcW w:w="4720" w:type="dxa"/>
            <w:noWrap/>
            <w:vAlign w:val="bottom"/>
          </w:tcPr>
          <w:p w:rsidR="00C14031" w:rsidRPr="00D046D9" w:rsidRDefault="00C14031" w:rsidP="00D046D9">
            <w:pPr>
              <w:spacing w:before="0"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с. Александровка</w:t>
            </w:r>
          </w:p>
        </w:tc>
        <w:tc>
          <w:tcPr>
            <w:tcW w:w="520" w:type="dxa"/>
            <w:noWrap/>
            <w:vAlign w:val="bottom"/>
          </w:tcPr>
          <w:p w:rsidR="00C14031" w:rsidRPr="00D046D9" w:rsidRDefault="00C14031" w:rsidP="00D046D9">
            <w:pPr>
              <w:spacing w:before="0"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046D9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60" w:type="dxa"/>
            <w:noWrap/>
            <w:vAlign w:val="bottom"/>
          </w:tcPr>
          <w:p w:rsidR="00C14031" w:rsidRPr="00D046D9" w:rsidRDefault="00C14031" w:rsidP="00D046D9">
            <w:pPr>
              <w:spacing w:before="0"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327</w:t>
            </w:r>
          </w:p>
        </w:tc>
        <w:tc>
          <w:tcPr>
            <w:tcW w:w="3260" w:type="dxa"/>
            <w:noWrap/>
            <w:vAlign w:val="bottom"/>
          </w:tcPr>
          <w:p w:rsidR="00C14031" w:rsidRPr="00D046D9" w:rsidRDefault="00C14031" w:rsidP="00D046D9">
            <w:pPr>
              <w:spacing w:before="0"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046D9">
              <w:rPr>
                <w:rFonts w:ascii="Times New Roman" w:hAnsi="Times New Roman"/>
                <w:sz w:val="28"/>
                <w:szCs w:val="28"/>
                <w:lang w:eastAsia="ru-RU"/>
              </w:rPr>
              <w:t>человек</w:t>
            </w:r>
          </w:p>
        </w:tc>
      </w:tr>
      <w:tr w:rsidR="00C14031" w:rsidRPr="00D046D9" w:rsidTr="00D046D9">
        <w:trPr>
          <w:trHeight w:val="390"/>
        </w:trPr>
        <w:tc>
          <w:tcPr>
            <w:tcW w:w="4720" w:type="dxa"/>
            <w:noWrap/>
            <w:vAlign w:val="bottom"/>
          </w:tcPr>
          <w:p w:rsidR="00C14031" w:rsidRPr="00D046D9" w:rsidRDefault="00C14031" w:rsidP="00D046D9">
            <w:pPr>
              <w:spacing w:before="0"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с. Дегтяные - Борки</w:t>
            </w:r>
          </w:p>
        </w:tc>
        <w:tc>
          <w:tcPr>
            <w:tcW w:w="520" w:type="dxa"/>
            <w:noWrap/>
            <w:vAlign w:val="bottom"/>
          </w:tcPr>
          <w:p w:rsidR="00C14031" w:rsidRPr="00D046D9" w:rsidRDefault="00C14031" w:rsidP="00D046D9">
            <w:pPr>
              <w:spacing w:before="0"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046D9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60" w:type="dxa"/>
            <w:noWrap/>
            <w:vAlign w:val="bottom"/>
          </w:tcPr>
          <w:p w:rsidR="00C14031" w:rsidRPr="00D046D9" w:rsidRDefault="00C14031" w:rsidP="00D046D9">
            <w:pPr>
              <w:spacing w:before="0"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301</w:t>
            </w:r>
          </w:p>
        </w:tc>
        <w:tc>
          <w:tcPr>
            <w:tcW w:w="3260" w:type="dxa"/>
            <w:noWrap/>
            <w:vAlign w:val="bottom"/>
          </w:tcPr>
          <w:p w:rsidR="00C14031" w:rsidRPr="00D046D9" w:rsidRDefault="00C14031" w:rsidP="00D046D9">
            <w:pPr>
              <w:spacing w:before="0"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046D9">
              <w:rPr>
                <w:rFonts w:ascii="Times New Roman" w:hAnsi="Times New Roman"/>
                <w:sz w:val="28"/>
                <w:szCs w:val="28"/>
                <w:lang w:eastAsia="ru-RU"/>
              </w:rPr>
              <w:t>человек</w:t>
            </w:r>
          </w:p>
        </w:tc>
      </w:tr>
      <w:tr w:rsidR="00C14031" w:rsidRPr="00D046D9" w:rsidTr="00D046D9">
        <w:trPr>
          <w:trHeight w:val="390"/>
        </w:trPr>
        <w:tc>
          <w:tcPr>
            <w:tcW w:w="4720" w:type="dxa"/>
            <w:noWrap/>
            <w:vAlign w:val="bottom"/>
          </w:tcPr>
          <w:p w:rsidR="00C14031" w:rsidRPr="00D046D9" w:rsidRDefault="00C14031" w:rsidP="00D046D9">
            <w:pPr>
              <w:spacing w:before="0"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с. Мостье</w:t>
            </w:r>
          </w:p>
        </w:tc>
        <w:tc>
          <w:tcPr>
            <w:tcW w:w="520" w:type="dxa"/>
            <w:noWrap/>
            <w:vAlign w:val="bottom"/>
          </w:tcPr>
          <w:p w:rsidR="00C14031" w:rsidRPr="00D046D9" w:rsidRDefault="00C14031" w:rsidP="00D046D9">
            <w:pPr>
              <w:spacing w:before="0"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046D9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60" w:type="dxa"/>
            <w:noWrap/>
            <w:vAlign w:val="bottom"/>
          </w:tcPr>
          <w:p w:rsidR="00C14031" w:rsidRPr="00D046D9" w:rsidRDefault="00C14031" w:rsidP="00D046D9">
            <w:pPr>
              <w:spacing w:before="0"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180</w:t>
            </w:r>
          </w:p>
        </w:tc>
        <w:tc>
          <w:tcPr>
            <w:tcW w:w="3260" w:type="dxa"/>
            <w:noWrap/>
            <w:vAlign w:val="bottom"/>
          </w:tcPr>
          <w:p w:rsidR="00C14031" w:rsidRPr="00D046D9" w:rsidRDefault="00C14031" w:rsidP="00D046D9">
            <w:pPr>
              <w:spacing w:before="0"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046D9">
              <w:rPr>
                <w:rFonts w:ascii="Times New Roman" w:hAnsi="Times New Roman"/>
                <w:sz w:val="28"/>
                <w:szCs w:val="28"/>
                <w:lang w:eastAsia="ru-RU"/>
              </w:rPr>
              <w:t>человек</w:t>
            </w:r>
          </w:p>
        </w:tc>
      </w:tr>
      <w:tr w:rsidR="00C14031" w:rsidRPr="00D046D9" w:rsidTr="00D046D9">
        <w:trPr>
          <w:trHeight w:val="390"/>
        </w:trPr>
        <w:tc>
          <w:tcPr>
            <w:tcW w:w="4720" w:type="dxa"/>
            <w:noWrap/>
            <w:vAlign w:val="bottom"/>
          </w:tcPr>
          <w:p w:rsidR="00C14031" w:rsidRPr="00D046D9" w:rsidRDefault="00C14031" w:rsidP="00D046D9">
            <w:pPr>
              <w:spacing w:before="0"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п. Красный</w:t>
            </w:r>
          </w:p>
        </w:tc>
        <w:tc>
          <w:tcPr>
            <w:tcW w:w="520" w:type="dxa"/>
            <w:noWrap/>
            <w:vAlign w:val="bottom"/>
          </w:tcPr>
          <w:p w:rsidR="00C14031" w:rsidRPr="00D046D9" w:rsidRDefault="00C14031" w:rsidP="00D046D9">
            <w:pPr>
              <w:spacing w:before="0"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046D9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60" w:type="dxa"/>
            <w:noWrap/>
            <w:vAlign w:val="bottom"/>
          </w:tcPr>
          <w:p w:rsidR="00C14031" w:rsidRPr="00D046D9" w:rsidRDefault="00C14031" w:rsidP="00D046D9">
            <w:pPr>
              <w:spacing w:before="0"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121</w:t>
            </w:r>
          </w:p>
        </w:tc>
        <w:tc>
          <w:tcPr>
            <w:tcW w:w="3260" w:type="dxa"/>
            <w:noWrap/>
            <w:vAlign w:val="bottom"/>
          </w:tcPr>
          <w:p w:rsidR="00C14031" w:rsidRPr="00D046D9" w:rsidRDefault="00C14031" w:rsidP="00D046D9">
            <w:pPr>
              <w:spacing w:before="0"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046D9">
              <w:rPr>
                <w:rFonts w:ascii="Times New Roman" w:hAnsi="Times New Roman"/>
                <w:sz w:val="28"/>
                <w:szCs w:val="28"/>
                <w:lang w:eastAsia="ru-RU"/>
              </w:rPr>
              <w:t>человек</w:t>
            </w:r>
          </w:p>
        </w:tc>
      </w:tr>
      <w:tr w:rsidR="00C14031" w:rsidRPr="00D046D9" w:rsidTr="00D046D9">
        <w:trPr>
          <w:trHeight w:val="390"/>
        </w:trPr>
        <w:tc>
          <w:tcPr>
            <w:tcW w:w="4720" w:type="dxa"/>
            <w:noWrap/>
            <w:vAlign w:val="bottom"/>
          </w:tcPr>
          <w:p w:rsidR="00C14031" w:rsidRDefault="00C14031" w:rsidP="00D046D9">
            <w:pPr>
              <w:spacing w:before="0"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д. Поляки</w:t>
            </w:r>
          </w:p>
        </w:tc>
        <w:tc>
          <w:tcPr>
            <w:tcW w:w="520" w:type="dxa"/>
            <w:noWrap/>
            <w:vAlign w:val="bottom"/>
          </w:tcPr>
          <w:p w:rsidR="00C14031" w:rsidRPr="00D046D9" w:rsidRDefault="00C14031" w:rsidP="00D046D9">
            <w:pPr>
              <w:spacing w:before="0"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60" w:type="dxa"/>
            <w:noWrap/>
            <w:vAlign w:val="bottom"/>
          </w:tcPr>
          <w:p w:rsidR="00C14031" w:rsidRDefault="00C14031" w:rsidP="00D046D9">
            <w:pPr>
              <w:spacing w:before="0"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31</w:t>
            </w:r>
          </w:p>
        </w:tc>
        <w:tc>
          <w:tcPr>
            <w:tcW w:w="3260" w:type="dxa"/>
            <w:noWrap/>
            <w:vAlign w:val="bottom"/>
          </w:tcPr>
          <w:p w:rsidR="00C14031" w:rsidRPr="00D046D9" w:rsidRDefault="00C14031" w:rsidP="00D046D9">
            <w:pPr>
              <w:spacing w:before="0"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человек</w:t>
            </w:r>
          </w:p>
        </w:tc>
      </w:tr>
      <w:tr w:rsidR="00C14031" w:rsidRPr="00D046D9" w:rsidTr="00D046D9">
        <w:trPr>
          <w:trHeight w:val="390"/>
        </w:trPr>
        <w:tc>
          <w:tcPr>
            <w:tcW w:w="4720" w:type="dxa"/>
            <w:noWrap/>
            <w:vAlign w:val="bottom"/>
          </w:tcPr>
          <w:p w:rsidR="00C14031" w:rsidRDefault="00C14031" w:rsidP="00D046D9">
            <w:pPr>
              <w:spacing w:before="0"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д. Курбатовка</w:t>
            </w:r>
          </w:p>
        </w:tc>
        <w:tc>
          <w:tcPr>
            <w:tcW w:w="520" w:type="dxa"/>
            <w:noWrap/>
            <w:vAlign w:val="bottom"/>
          </w:tcPr>
          <w:p w:rsidR="00C14031" w:rsidRPr="00D046D9" w:rsidRDefault="00C14031" w:rsidP="00D046D9">
            <w:pPr>
              <w:spacing w:before="0"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60" w:type="dxa"/>
            <w:noWrap/>
            <w:vAlign w:val="bottom"/>
          </w:tcPr>
          <w:p w:rsidR="00C14031" w:rsidRDefault="00C14031" w:rsidP="00D046D9">
            <w:pPr>
              <w:spacing w:before="0"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25    </w:t>
            </w:r>
          </w:p>
        </w:tc>
        <w:tc>
          <w:tcPr>
            <w:tcW w:w="3260" w:type="dxa"/>
            <w:noWrap/>
            <w:vAlign w:val="bottom"/>
          </w:tcPr>
          <w:p w:rsidR="00C14031" w:rsidRPr="00D046D9" w:rsidRDefault="00C14031" w:rsidP="00D046D9">
            <w:pPr>
              <w:spacing w:before="0"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человек</w:t>
            </w:r>
          </w:p>
        </w:tc>
      </w:tr>
      <w:tr w:rsidR="00C14031" w:rsidRPr="00D046D9" w:rsidTr="00D046D9">
        <w:trPr>
          <w:trHeight w:val="390"/>
        </w:trPr>
        <w:tc>
          <w:tcPr>
            <w:tcW w:w="4720" w:type="dxa"/>
            <w:noWrap/>
            <w:vAlign w:val="bottom"/>
          </w:tcPr>
          <w:p w:rsidR="00C14031" w:rsidRDefault="00C14031" w:rsidP="00D046D9">
            <w:pPr>
              <w:spacing w:before="0"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д. Красная Слобода</w:t>
            </w:r>
          </w:p>
        </w:tc>
        <w:tc>
          <w:tcPr>
            <w:tcW w:w="520" w:type="dxa"/>
            <w:noWrap/>
            <w:vAlign w:val="bottom"/>
          </w:tcPr>
          <w:p w:rsidR="00C14031" w:rsidRPr="00D046D9" w:rsidRDefault="00C14031" w:rsidP="00D046D9">
            <w:pPr>
              <w:spacing w:before="0"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60" w:type="dxa"/>
            <w:noWrap/>
            <w:vAlign w:val="bottom"/>
          </w:tcPr>
          <w:p w:rsidR="00C14031" w:rsidRDefault="00C14031" w:rsidP="00D046D9">
            <w:pPr>
              <w:spacing w:before="0"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13</w:t>
            </w:r>
          </w:p>
        </w:tc>
        <w:tc>
          <w:tcPr>
            <w:tcW w:w="3260" w:type="dxa"/>
            <w:noWrap/>
            <w:vAlign w:val="bottom"/>
          </w:tcPr>
          <w:p w:rsidR="00C14031" w:rsidRPr="00D046D9" w:rsidRDefault="00C14031" w:rsidP="00D046D9">
            <w:pPr>
              <w:spacing w:before="0"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человек</w:t>
            </w:r>
          </w:p>
        </w:tc>
      </w:tr>
      <w:tr w:rsidR="00C14031" w:rsidRPr="00D046D9" w:rsidTr="00D046D9">
        <w:trPr>
          <w:trHeight w:val="390"/>
        </w:trPr>
        <w:tc>
          <w:tcPr>
            <w:tcW w:w="4720" w:type="dxa"/>
            <w:noWrap/>
            <w:vAlign w:val="bottom"/>
          </w:tcPr>
          <w:p w:rsidR="00C14031" w:rsidRDefault="00C14031" w:rsidP="00D046D9">
            <w:pPr>
              <w:spacing w:before="0"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д. Поляковские Выселки</w:t>
            </w:r>
          </w:p>
        </w:tc>
        <w:tc>
          <w:tcPr>
            <w:tcW w:w="520" w:type="dxa"/>
            <w:noWrap/>
            <w:vAlign w:val="bottom"/>
          </w:tcPr>
          <w:p w:rsidR="00C14031" w:rsidRPr="00D046D9" w:rsidRDefault="00C14031" w:rsidP="00D046D9">
            <w:pPr>
              <w:spacing w:before="0"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60" w:type="dxa"/>
            <w:noWrap/>
            <w:vAlign w:val="bottom"/>
          </w:tcPr>
          <w:p w:rsidR="00C14031" w:rsidRDefault="00C14031" w:rsidP="00D046D9">
            <w:pPr>
              <w:spacing w:before="0"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9</w:t>
            </w:r>
          </w:p>
        </w:tc>
        <w:tc>
          <w:tcPr>
            <w:tcW w:w="3260" w:type="dxa"/>
            <w:noWrap/>
            <w:vAlign w:val="bottom"/>
          </w:tcPr>
          <w:p w:rsidR="00C14031" w:rsidRPr="00D046D9" w:rsidRDefault="00C14031" w:rsidP="00D046D9">
            <w:pPr>
              <w:spacing w:before="0"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человек</w:t>
            </w:r>
          </w:p>
        </w:tc>
      </w:tr>
      <w:tr w:rsidR="00C14031" w:rsidRPr="00D046D9" w:rsidTr="00D046D9">
        <w:trPr>
          <w:trHeight w:val="390"/>
        </w:trPr>
        <w:tc>
          <w:tcPr>
            <w:tcW w:w="4720" w:type="dxa"/>
            <w:noWrap/>
            <w:vAlign w:val="bottom"/>
          </w:tcPr>
          <w:p w:rsidR="00C14031" w:rsidRDefault="00C14031" w:rsidP="00D046D9">
            <w:pPr>
              <w:spacing w:before="0"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с. Зорино</w:t>
            </w:r>
          </w:p>
        </w:tc>
        <w:tc>
          <w:tcPr>
            <w:tcW w:w="520" w:type="dxa"/>
            <w:noWrap/>
            <w:vAlign w:val="bottom"/>
          </w:tcPr>
          <w:p w:rsidR="00C14031" w:rsidRPr="00D046D9" w:rsidRDefault="00C14031" w:rsidP="00D046D9">
            <w:pPr>
              <w:spacing w:before="0"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60" w:type="dxa"/>
            <w:noWrap/>
            <w:vAlign w:val="bottom"/>
          </w:tcPr>
          <w:p w:rsidR="00C14031" w:rsidRDefault="00C14031" w:rsidP="00D046D9">
            <w:pPr>
              <w:spacing w:before="0"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8</w:t>
            </w:r>
          </w:p>
        </w:tc>
        <w:tc>
          <w:tcPr>
            <w:tcW w:w="3260" w:type="dxa"/>
            <w:noWrap/>
            <w:vAlign w:val="bottom"/>
          </w:tcPr>
          <w:p w:rsidR="00C14031" w:rsidRPr="00D046D9" w:rsidRDefault="00C14031" w:rsidP="00D046D9">
            <w:pPr>
              <w:spacing w:before="0"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человек</w:t>
            </w:r>
          </w:p>
        </w:tc>
      </w:tr>
      <w:tr w:rsidR="00C14031" w:rsidRPr="00D046D9" w:rsidTr="00D046D9">
        <w:trPr>
          <w:trHeight w:val="390"/>
        </w:trPr>
        <w:tc>
          <w:tcPr>
            <w:tcW w:w="4720" w:type="dxa"/>
            <w:noWrap/>
            <w:vAlign w:val="bottom"/>
          </w:tcPr>
          <w:p w:rsidR="00C14031" w:rsidRPr="00D046D9" w:rsidRDefault="00C14031" w:rsidP="00D046D9">
            <w:pPr>
              <w:spacing w:before="0"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п. Зароща</w:t>
            </w:r>
          </w:p>
        </w:tc>
        <w:tc>
          <w:tcPr>
            <w:tcW w:w="520" w:type="dxa"/>
            <w:noWrap/>
            <w:vAlign w:val="bottom"/>
          </w:tcPr>
          <w:p w:rsidR="00C14031" w:rsidRPr="00D046D9" w:rsidRDefault="00C14031" w:rsidP="00D046D9">
            <w:pPr>
              <w:spacing w:before="0"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046D9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60" w:type="dxa"/>
            <w:noWrap/>
            <w:vAlign w:val="bottom"/>
          </w:tcPr>
          <w:p w:rsidR="00C14031" w:rsidRPr="00D046D9" w:rsidRDefault="00C14031" w:rsidP="00D046D9">
            <w:pPr>
              <w:spacing w:before="0"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noWrap/>
            <w:vAlign w:val="bottom"/>
          </w:tcPr>
          <w:p w:rsidR="00C14031" w:rsidRPr="00D046D9" w:rsidRDefault="00C14031" w:rsidP="00D046D9">
            <w:pPr>
              <w:spacing w:before="0"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046D9">
              <w:rPr>
                <w:rFonts w:ascii="Times New Roman" w:hAnsi="Times New Roman"/>
                <w:sz w:val="28"/>
                <w:szCs w:val="28"/>
                <w:lang w:eastAsia="ru-RU"/>
              </w:rPr>
              <w:t>человек</w:t>
            </w:r>
          </w:p>
        </w:tc>
      </w:tr>
    </w:tbl>
    <w:p w:rsidR="00C14031" w:rsidRDefault="00C14031" w:rsidP="00204BDF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14031" w:rsidRPr="00685782" w:rsidRDefault="00C14031" w:rsidP="00204BDF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14031" w:rsidRPr="00A9548F" w:rsidRDefault="00C14031" w:rsidP="00204BDF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A9548F">
        <w:rPr>
          <w:rFonts w:ascii="Times New Roman" w:hAnsi="Times New Roman"/>
          <w:sz w:val="28"/>
          <w:szCs w:val="28"/>
        </w:rPr>
        <w:t>На территории поселения промышленных и строительных организаций нет, действует одно сельскохозяйственное предприятие (СПК «Заря») и три крестьянско-фермерских хозяйств. В поселении зарегистрированы четыре  индивидуальных  предпринимателя,  занимающийся торговой деятельностью ИП  «Кондрашков В. В.», ИП «Макаров В. А.», ИП «Руднев Ю. И.», ИП «Королева», действует 4 магазина ( два с. Дегтяные - Борки, один с. Александровка,   один п. Калинин).</w:t>
      </w:r>
    </w:p>
    <w:p w:rsidR="00C14031" w:rsidRPr="00A9548F" w:rsidRDefault="00C14031" w:rsidP="00204BDF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A9548F">
        <w:rPr>
          <w:rFonts w:ascii="Times New Roman" w:hAnsi="Times New Roman"/>
          <w:sz w:val="28"/>
          <w:szCs w:val="28"/>
        </w:rPr>
        <w:t xml:space="preserve">В поселении работает три стационарных отделений почтовой связи (п. Калинин, с. Дегтяные - Борки, с. Александровка). Основными услугами, предоставляемые  отделениями почтовой связи являются: доставка газет журналов, доставка пенсий и оплата коммунальных платежей. </w:t>
      </w:r>
    </w:p>
    <w:p w:rsidR="00C14031" w:rsidRPr="00A7312F" w:rsidRDefault="00C14031" w:rsidP="00204BDF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A7312F">
        <w:rPr>
          <w:rFonts w:ascii="Times New Roman" w:hAnsi="Times New Roman"/>
          <w:sz w:val="28"/>
          <w:szCs w:val="28"/>
        </w:rPr>
        <w:t xml:space="preserve">На территории поселения расположены два сельских дома культуры (п. Калинин, с. Дегтяные - Борки), две библиотеки (п. Калинин, с. Дегтяные - Борки). Здравоохранение представлено  фельшердско-акушерскими пунктами (п. Калинин, с. Дегтяные – Борки). В поселении имеются две школы (п. Калинин, с. Александровка) и один детский сад (с. Александровка). </w:t>
      </w:r>
    </w:p>
    <w:p w:rsidR="00C14031" w:rsidRDefault="00C14031" w:rsidP="00204BDF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A7312F">
        <w:rPr>
          <w:rFonts w:ascii="Times New Roman" w:hAnsi="Times New Roman"/>
          <w:sz w:val="28"/>
          <w:szCs w:val="28"/>
        </w:rPr>
        <w:lastRenderedPageBreak/>
        <w:t>В настоящее время не осуществляется снабжение населенных пунктов водой специализированной организацией, в стадии оформления передача в собственность муниципальному образованию – Ухоловский муниципальный район Рязанской области  администрацией Калининского сельского поселения всех  систем водоснабжения и в дальнейшем заключение  договора  с специализированной организацией.   Состояние жилищно-коммунального хозяйства поселения согласно  Паспорта  поселения представлено в таблице 1.</w:t>
      </w:r>
    </w:p>
    <w:p w:rsidR="00C14031" w:rsidRPr="00685782" w:rsidRDefault="00C14031" w:rsidP="00204BDF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14031" w:rsidRPr="00685782" w:rsidRDefault="00C14031" w:rsidP="00304741">
      <w:pPr>
        <w:spacing w:before="0" w:after="0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Таблица 1.</w:t>
      </w:r>
    </w:p>
    <w:tbl>
      <w:tblPr>
        <w:tblW w:w="9796" w:type="dxa"/>
        <w:tblInd w:w="93" w:type="dxa"/>
        <w:tblLook w:val="00A0"/>
      </w:tblPr>
      <w:tblGrid>
        <w:gridCol w:w="7245"/>
        <w:gridCol w:w="1559"/>
        <w:gridCol w:w="992"/>
      </w:tblGrid>
      <w:tr w:rsidR="00C14031" w:rsidRPr="00792AAE" w:rsidTr="00AE21CD">
        <w:trPr>
          <w:cantSplit/>
          <w:trHeight w:val="630"/>
        </w:trPr>
        <w:tc>
          <w:tcPr>
            <w:tcW w:w="724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</w:tcPr>
          <w:p w:rsidR="00C14031" w:rsidRPr="00605685" w:rsidRDefault="00C14031" w:rsidP="00204BDF">
            <w:pPr>
              <w:spacing w:before="0"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05685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Жилищно-коммунальное хозяйство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</w:tcPr>
          <w:p w:rsidR="00C14031" w:rsidRPr="00605685" w:rsidRDefault="00C14031" w:rsidP="00204BDF">
            <w:pPr>
              <w:spacing w:before="0"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05685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</w:tcPr>
          <w:p w:rsidR="00C14031" w:rsidRPr="00792AAE" w:rsidRDefault="00C14031" w:rsidP="00204BDF">
            <w:pPr>
              <w:spacing w:before="0"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14031" w:rsidRPr="00792AAE" w:rsidTr="00AE21CD">
        <w:trPr>
          <w:cantSplit/>
          <w:trHeight w:val="390"/>
        </w:trPr>
        <w:tc>
          <w:tcPr>
            <w:tcW w:w="72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14031" w:rsidRPr="00792AAE" w:rsidRDefault="00C14031" w:rsidP="00204BDF">
            <w:pPr>
              <w:spacing w:before="0" w:after="0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792AAE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Жилищный фонд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C14031" w:rsidRPr="00792AAE" w:rsidRDefault="00C14031" w:rsidP="00204BDF">
            <w:pPr>
              <w:spacing w:before="0"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C14031" w:rsidRPr="00792AAE" w:rsidRDefault="00C14031" w:rsidP="00204BDF">
            <w:pPr>
              <w:spacing w:before="0"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14031" w:rsidRPr="00792AAE" w:rsidTr="00CC20E3">
        <w:trPr>
          <w:cantSplit/>
          <w:trHeight w:val="390"/>
        </w:trPr>
        <w:tc>
          <w:tcPr>
            <w:tcW w:w="72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14031" w:rsidRPr="00792AAE" w:rsidRDefault="00C14031" w:rsidP="00204BDF">
            <w:pPr>
              <w:spacing w:before="0" w:after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92AA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Общая площадь жилищного фонда - всего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14031" w:rsidRPr="00792AAE" w:rsidRDefault="00C14031" w:rsidP="00CC20E3">
            <w:pPr>
              <w:spacing w:before="0"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92AA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тыс. м</w:t>
            </w:r>
            <w:r w:rsidRPr="00792AAE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14031" w:rsidRPr="00792AAE" w:rsidRDefault="00C14031" w:rsidP="00CC20E3">
            <w:pPr>
              <w:spacing w:before="0"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28,8</w:t>
            </w:r>
          </w:p>
        </w:tc>
      </w:tr>
      <w:tr w:rsidR="00C14031" w:rsidRPr="00792AAE" w:rsidTr="00CC20E3">
        <w:trPr>
          <w:cantSplit/>
          <w:trHeight w:val="390"/>
        </w:trPr>
        <w:tc>
          <w:tcPr>
            <w:tcW w:w="72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14031" w:rsidRPr="00792AAE" w:rsidRDefault="00C14031" w:rsidP="00204BDF">
            <w:pPr>
              <w:spacing w:before="0" w:after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92AA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14031" w:rsidRPr="00792AAE" w:rsidRDefault="00C14031" w:rsidP="00CC20E3">
            <w:pPr>
              <w:spacing w:before="0"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14031" w:rsidRPr="00792AAE" w:rsidRDefault="00C14031" w:rsidP="00CC20E3">
            <w:pPr>
              <w:spacing w:before="0"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14031" w:rsidRPr="00792AAE" w:rsidTr="00CC20E3">
        <w:trPr>
          <w:cantSplit/>
          <w:trHeight w:val="390"/>
        </w:trPr>
        <w:tc>
          <w:tcPr>
            <w:tcW w:w="72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14031" w:rsidRPr="00792AAE" w:rsidRDefault="00C14031" w:rsidP="00204BDF">
            <w:pPr>
              <w:spacing w:before="0" w:after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92AA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муниципальный жилищный фонд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14031" w:rsidRPr="00792AAE" w:rsidRDefault="00C14031" w:rsidP="00CC20E3">
            <w:pPr>
              <w:spacing w:before="0"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92AA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тыс. м</w:t>
            </w:r>
            <w:r w:rsidRPr="00792AAE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14031" w:rsidRPr="00792AAE" w:rsidRDefault="00C14031" w:rsidP="00CC20E3">
            <w:pPr>
              <w:spacing w:before="0"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0,2</w:t>
            </w:r>
          </w:p>
        </w:tc>
      </w:tr>
      <w:tr w:rsidR="00C14031" w:rsidRPr="00792AAE" w:rsidTr="00CC20E3">
        <w:trPr>
          <w:cantSplit/>
          <w:trHeight w:val="390"/>
        </w:trPr>
        <w:tc>
          <w:tcPr>
            <w:tcW w:w="72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14031" w:rsidRPr="00792AAE" w:rsidRDefault="00C14031" w:rsidP="00204BDF">
            <w:pPr>
              <w:spacing w:before="0" w:after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92AA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ведомственный жилищный фонд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14031" w:rsidRPr="00792AAE" w:rsidRDefault="00C14031" w:rsidP="00CC20E3">
            <w:pPr>
              <w:spacing w:before="0"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92AA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тыс. м</w:t>
            </w:r>
            <w:r w:rsidRPr="00792AAE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14031" w:rsidRPr="00792AAE" w:rsidRDefault="00C14031" w:rsidP="00CC20E3">
            <w:pPr>
              <w:spacing w:before="0"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2,8</w:t>
            </w:r>
          </w:p>
        </w:tc>
      </w:tr>
      <w:tr w:rsidR="00C14031" w:rsidRPr="00792AAE" w:rsidTr="00CC20E3">
        <w:trPr>
          <w:cantSplit/>
          <w:trHeight w:val="390"/>
        </w:trPr>
        <w:tc>
          <w:tcPr>
            <w:tcW w:w="72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14031" w:rsidRPr="00792AAE" w:rsidRDefault="00C14031" w:rsidP="00204BDF">
            <w:pPr>
              <w:spacing w:before="0" w:after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92AA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жилищный фонд, находящийся в личной собственности граждан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14031" w:rsidRPr="00792AAE" w:rsidRDefault="00C14031" w:rsidP="00CC20E3">
            <w:pPr>
              <w:spacing w:before="0"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92AA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тыс. м</w:t>
            </w:r>
            <w:r w:rsidRPr="00792AAE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14031" w:rsidRPr="00792AAE" w:rsidRDefault="00C14031" w:rsidP="00CC20E3">
            <w:pPr>
              <w:spacing w:before="0"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25,8</w:t>
            </w:r>
          </w:p>
        </w:tc>
      </w:tr>
      <w:tr w:rsidR="00C14031" w:rsidRPr="00792AAE" w:rsidTr="00CC20E3">
        <w:trPr>
          <w:cantSplit/>
          <w:trHeight w:val="390"/>
        </w:trPr>
        <w:tc>
          <w:tcPr>
            <w:tcW w:w="72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14031" w:rsidRPr="00792AAE" w:rsidRDefault="00C14031" w:rsidP="00204BDF">
            <w:pPr>
              <w:spacing w:before="0" w:after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5294C">
              <w:rPr>
                <w:rFonts w:ascii="Times New Roman" w:hAnsi="Times New Roman"/>
                <w:sz w:val="24"/>
                <w:szCs w:val="24"/>
              </w:rPr>
              <w:t>Общая площадь жилищн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ого фонда, находящегося в </w:t>
            </w:r>
            <w:r w:rsidRPr="0025294C">
              <w:rPr>
                <w:rFonts w:ascii="Times New Roman" w:hAnsi="Times New Roman"/>
                <w:sz w:val="24"/>
                <w:szCs w:val="24"/>
              </w:rPr>
              <w:t xml:space="preserve">ветхом и аварийном состоянии, всего             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14031" w:rsidRPr="00792AAE" w:rsidRDefault="00C14031" w:rsidP="00CC20E3">
            <w:pPr>
              <w:spacing w:before="0"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92AA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тыс. м</w:t>
            </w:r>
            <w:r w:rsidRPr="00792AAE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14031" w:rsidRDefault="00C14031" w:rsidP="00CC20E3">
            <w:pPr>
              <w:spacing w:before="0"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14031" w:rsidRPr="00792AAE" w:rsidTr="00CC20E3">
        <w:trPr>
          <w:cantSplit/>
          <w:trHeight w:val="390"/>
        </w:trPr>
        <w:tc>
          <w:tcPr>
            <w:tcW w:w="72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14031" w:rsidRPr="00792AAE" w:rsidRDefault="00C14031" w:rsidP="00204BDF">
            <w:pPr>
              <w:spacing w:before="0" w:after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92AA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Число домовладений (квартир)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14031" w:rsidRPr="00792AAE" w:rsidRDefault="00C14031" w:rsidP="00CC20E3">
            <w:pPr>
              <w:spacing w:before="0"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92AA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14031" w:rsidRPr="00792AAE" w:rsidRDefault="00C14031" w:rsidP="00CC20E3">
            <w:pPr>
              <w:spacing w:before="0"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523</w:t>
            </w:r>
          </w:p>
        </w:tc>
      </w:tr>
      <w:tr w:rsidR="00C14031" w:rsidRPr="00792AAE" w:rsidTr="00CC20E3">
        <w:trPr>
          <w:cantSplit/>
          <w:trHeight w:val="390"/>
        </w:trPr>
        <w:tc>
          <w:tcPr>
            <w:tcW w:w="72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14031" w:rsidRPr="00792AAE" w:rsidRDefault="00C14031" w:rsidP="00204BDF">
            <w:pPr>
              <w:spacing w:before="0" w:after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92AA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Водоснабжение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14031" w:rsidRPr="00792AAE" w:rsidRDefault="00C14031" w:rsidP="00CC20E3">
            <w:pPr>
              <w:spacing w:before="0"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14031" w:rsidRPr="002D1130" w:rsidRDefault="00C14031" w:rsidP="00CC20E3">
            <w:pPr>
              <w:spacing w:before="0"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C14031" w:rsidRPr="00792AAE" w:rsidTr="00CC20E3">
        <w:trPr>
          <w:cantSplit/>
          <w:trHeight w:val="323"/>
        </w:trPr>
        <w:tc>
          <w:tcPr>
            <w:tcW w:w="72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14031" w:rsidRPr="00792AAE" w:rsidRDefault="00C14031" w:rsidP="00204BDF">
            <w:pPr>
              <w:spacing w:before="0" w:after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92AA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Мощность водозаборных сооружений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14031" w:rsidRPr="00792AAE" w:rsidRDefault="00C14031" w:rsidP="00CC20E3">
            <w:pPr>
              <w:spacing w:before="0"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92AA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тыс. м</w:t>
            </w:r>
            <w:r w:rsidRPr="00792AAE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  <w:r w:rsidRPr="00792AA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/сут.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14031" w:rsidRPr="00792AAE" w:rsidRDefault="00C14031" w:rsidP="00CC20E3">
            <w:pPr>
              <w:spacing w:before="0"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0,2</w:t>
            </w:r>
          </w:p>
        </w:tc>
      </w:tr>
      <w:tr w:rsidR="00C14031" w:rsidRPr="00F87955" w:rsidTr="00CC20E3">
        <w:trPr>
          <w:cantSplit/>
          <w:trHeight w:val="247"/>
        </w:trPr>
        <w:tc>
          <w:tcPr>
            <w:tcW w:w="72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14031" w:rsidRPr="00792AAE" w:rsidRDefault="00C14031" w:rsidP="00204BDF">
            <w:pPr>
              <w:spacing w:before="0" w:after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92AA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Протяженность уличной водопроводной сети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14031" w:rsidRPr="00792AAE" w:rsidRDefault="00C14031" w:rsidP="00CC20E3">
            <w:pPr>
              <w:spacing w:before="0"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92AA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14031" w:rsidRPr="00F87955" w:rsidRDefault="00C14031" w:rsidP="00CC20E3">
            <w:pPr>
              <w:spacing w:before="0"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highlight w:val="red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31,1</w:t>
            </w:r>
          </w:p>
        </w:tc>
      </w:tr>
      <w:tr w:rsidR="00C14031" w:rsidRPr="00792AAE" w:rsidTr="00CC20E3">
        <w:trPr>
          <w:cantSplit/>
          <w:trHeight w:val="390"/>
        </w:trPr>
        <w:tc>
          <w:tcPr>
            <w:tcW w:w="72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14031" w:rsidRPr="00792AAE" w:rsidRDefault="00C14031" w:rsidP="00204BDF">
            <w:pPr>
              <w:spacing w:before="0" w:after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92AA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Канализация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14031" w:rsidRPr="00792AAE" w:rsidRDefault="00C14031" w:rsidP="00CC20E3">
            <w:pPr>
              <w:spacing w:before="0"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14031" w:rsidRPr="00792AAE" w:rsidRDefault="00C14031" w:rsidP="00CC20E3">
            <w:pPr>
              <w:spacing w:before="0"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14031" w:rsidRPr="00792AAE" w:rsidTr="00CC20E3">
        <w:trPr>
          <w:cantSplit/>
          <w:trHeight w:val="271"/>
        </w:trPr>
        <w:tc>
          <w:tcPr>
            <w:tcW w:w="72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14031" w:rsidRPr="00792AAE" w:rsidRDefault="00C14031" w:rsidP="00204BDF">
            <w:pPr>
              <w:spacing w:before="0" w:after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92AA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Мощность очистных сооружений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14031" w:rsidRPr="00792AAE" w:rsidRDefault="00C14031" w:rsidP="00CC20E3">
            <w:pPr>
              <w:spacing w:before="0"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92AA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тыс. м</w:t>
            </w:r>
            <w:r w:rsidRPr="00792AAE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  <w:r w:rsidRPr="00792AA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/сут.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14031" w:rsidRPr="00792AAE" w:rsidRDefault="00C14031" w:rsidP="00CC20E3">
            <w:pPr>
              <w:spacing w:before="0"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  <w:tr w:rsidR="00C14031" w:rsidRPr="00792AAE" w:rsidTr="00CC20E3">
        <w:trPr>
          <w:cantSplit/>
          <w:trHeight w:val="390"/>
        </w:trPr>
        <w:tc>
          <w:tcPr>
            <w:tcW w:w="72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14031" w:rsidRPr="00792AAE" w:rsidRDefault="00C14031" w:rsidP="00204BDF">
            <w:pPr>
              <w:spacing w:before="0" w:after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92AA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Протяженность канализационных сетей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14031" w:rsidRPr="00792AAE" w:rsidRDefault="00C14031" w:rsidP="00CC20E3">
            <w:pPr>
              <w:spacing w:before="0"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92AA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14031" w:rsidRPr="00792AAE" w:rsidRDefault="00C14031" w:rsidP="00CC20E3">
            <w:pPr>
              <w:spacing w:before="0"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  <w:tr w:rsidR="00C14031" w:rsidRPr="00792AAE" w:rsidTr="00CC20E3">
        <w:trPr>
          <w:cantSplit/>
          <w:trHeight w:val="390"/>
        </w:trPr>
        <w:tc>
          <w:tcPr>
            <w:tcW w:w="72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14031" w:rsidRPr="00792AAE" w:rsidRDefault="00C14031" w:rsidP="00204BDF">
            <w:pPr>
              <w:spacing w:before="0" w:after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92AA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Теплоснабжение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14031" w:rsidRPr="00792AAE" w:rsidRDefault="00C14031" w:rsidP="00CC20E3">
            <w:pPr>
              <w:spacing w:before="0"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14031" w:rsidRPr="00792AAE" w:rsidRDefault="00C14031" w:rsidP="00CC20E3">
            <w:pPr>
              <w:spacing w:before="0"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14031" w:rsidRPr="00792AAE" w:rsidTr="00CC20E3">
        <w:trPr>
          <w:cantSplit/>
          <w:trHeight w:val="390"/>
        </w:trPr>
        <w:tc>
          <w:tcPr>
            <w:tcW w:w="72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14031" w:rsidRPr="00792AAE" w:rsidRDefault="00C14031" w:rsidP="00204BDF">
            <w:pPr>
              <w:spacing w:before="0" w:after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92AA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Мощность источников теплоснабжения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14031" w:rsidRPr="00792AAE" w:rsidRDefault="00C14031" w:rsidP="00CC20E3">
            <w:pPr>
              <w:spacing w:before="0"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92AA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Гкал/час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14031" w:rsidRPr="002D1130" w:rsidRDefault="00C14031" w:rsidP="00CC20E3">
            <w:pPr>
              <w:spacing w:before="0"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нет</w:t>
            </w:r>
            <w:r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*</w:t>
            </w:r>
          </w:p>
        </w:tc>
      </w:tr>
      <w:tr w:rsidR="00C14031" w:rsidRPr="00792AAE" w:rsidTr="00CC20E3">
        <w:trPr>
          <w:cantSplit/>
          <w:trHeight w:val="390"/>
        </w:trPr>
        <w:tc>
          <w:tcPr>
            <w:tcW w:w="72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14031" w:rsidRPr="00792AAE" w:rsidRDefault="00C14031" w:rsidP="00204BDF">
            <w:pPr>
              <w:spacing w:before="0" w:after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92AA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Протяженность тепловых сетей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14031" w:rsidRPr="00792AAE" w:rsidRDefault="00C14031" w:rsidP="00CC20E3">
            <w:pPr>
              <w:spacing w:before="0"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92AA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14031" w:rsidRPr="00792AAE" w:rsidRDefault="00C14031" w:rsidP="00CC20E3">
            <w:pPr>
              <w:spacing w:before="0"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нет</w:t>
            </w:r>
            <w:r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*</w:t>
            </w:r>
          </w:p>
        </w:tc>
      </w:tr>
      <w:tr w:rsidR="00C14031" w:rsidRPr="00792AAE" w:rsidTr="00CC20E3">
        <w:trPr>
          <w:cantSplit/>
          <w:trHeight w:val="390"/>
        </w:trPr>
        <w:tc>
          <w:tcPr>
            <w:tcW w:w="72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14031" w:rsidRPr="00792AAE" w:rsidRDefault="00C14031" w:rsidP="00204BDF">
            <w:pPr>
              <w:spacing w:before="0" w:after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92AA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Газоснабжение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14031" w:rsidRPr="00792AAE" w:rsidRDefault="00C14031" w:rsidP="00CC20E3">
            <w:pPr>
              <w:spacing w:before="0"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14031" w:rsidRPr="00792AAE" w:rsidRDefault="00C14031" w:rsidP="00CC20E3">
            <w:pPr>
              <w:spacing w:before="0"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14031" w:rsidRPr="002D1130" w:rsidTr="00CC20E3">
        <w:trPr>
          <w:cantSplit/>
          <w:trHeight w:val="390"/>
        </w:trPr>
        <w:tc>
          <w:tcPr>
            <w:tcW w:w="72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14031" w:rsidRPr="002D1130" w:rsidRDefault="00C14031" w:rsidP="00204BDF">
            <w:pPr>
              <w:spacing w:before="0" w:after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D113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Протяженность газовых сетей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14031" w:rsidRPr="002D1130" w:rsidRDefault="00C14031" w:rsidP="00CC20E3">
            <w:pPr>
              <w:spacing w:before="0"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D113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14031" w:rsidRPr="002D1130" w:rsidRDefault="00C14031" w:rsidP="00CC20E3">
            <w:pPr>
              <w:spacing w:before="0"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</w:tr>
      <w:tr w:rsidR="00C14031" w:rsidRPr="002D1130" w:rsidTr="00CC20E3">
        <w:trPr>
          <w:cantSplit/>
          <w:trHeight w:val="390"/>
        </w:trPr>
        <w:tc>
          <w:tcPr>
            <w:tcW w:w="72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14031" w:rsidRPr="002D1130" w:rsidRDefault="00C14031" w:rsidP="00204BDF">
            <w:pPr>
              <w:spacing w:before="0" w:after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D113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Число газифицированных жилых домов (квартир), всего: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14031" w:rsidRPr="002D1130" w:rsidRDefault="00C14031" w:rsidP="00CC20E3">
            <w:pPr>
              <w:spacing w:before="0"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D113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14031" w:rsidRPr="002D1130" w:rsidRDefault="00C14031" w:rsidP="00CC20E3">
            <w:pPr>
              <w:spacing w:before="0"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376</w:t>
            </w:r>
          </w:p>
        </w:tc>
      </w:tr>
      <w:tr w:rsidR="00C14031" w:rsidRPr="002D1130" w:rsidTr="00CC20E3">
        <w:trPr>
          <w:cantSplit/>
          <w:trHeight w:val="390"/>
        </w:trPr>
        <w:tc>
          <w:tcPr>
            <w:tcW w:w="72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14031" w:rsidRPr="002D1130" w:rsidRDefault="00C14031" w:rsidP="00204BDF">
            <w:pPr>
              <w:spacing w:before="0" w:after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D113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14031" w:rsidRPr="002D1130" w:rsidRDefault="00C14031" w:rsidP="00CC20E3">
            <w:pPr>
              <w:spacing w:before="0"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14031" w:rsidRPr="002D1130" w:rsidRDefault="00C14031" w:rsidP="00CC20E3">
            <w:pPr>
              <w:spacing w:before="0"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14031" w:rsidRPr="002D1130" w:rsidTr="00CC20E3">
        <w:trPr>
          <w:cantSplit/>
          <w:trHeight w:val="390"/>
        </w:trPr>
        <w:tc>
          <w:tcPr>
            <w:tcW w:w="72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14031" w:rsidRPr="002D1130" w:rsidRDefault="00C14031" w:rsidP="00204BDF">
            <w:pPr>
              <w:spacing w:before="0" w:after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D113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сетевым газом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14031" w:rsidRPr="002D1130" w:rsidRDefault="00C14031" w:rsidP="00CC20E3">
            <w:pPr>
              <w:spacing w:before="0"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D113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14031" w:rsidRPr="002D1130" w:rsidRDefault="00C14031" w:rsidP="00CC20E3">
            <w:pPr>
              <w:spacing w:before="0"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229</w:t>
            </w:r>
          </w:p>
        </w:tc>
      </w:tr>
      <w:tr w:rsidR="00C14031" w:rsidRPr="002D1130" w:rsidTr="00CC20E3">
        <w:trPr>
          <w:cantSplit/>
          <w:trHeight w:val="390"/>
        </w:trPr>
        <w:tc>
          <w:tcPr>
            <w:tcW w:w="72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14031" w:rsidRPr="002D1130" w:rsidRDefault="00C14031" w:rsidP="00204BDF">
            <w:pPr>
              <w:spacing w:before="0" w:after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2D113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жиженным газом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14031" w:rsidRPr="002D1130" w:rsidRDefault="00C14031" w:rsidP="00CC20E3">
            <w:pPr>
              <w:spacing w:before="0"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D113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14031" w:rsidRPr="002D1130" w:rsidRDefault="00C14031" w:rsidP="00CC20E3">
            <w:pPr>
              <w:spacing w:before="0"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147</w:t>
            </w:r>
          </w:p>
        </w:tc>
      </w:tr>
    </w:tbl>
    <w:p w:rsidR="00C14031" w:rsidRDefault="00C14031" w:rsidP="00204BDF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vertAlign w:val="superscript"/>
        </w:rPr>
        <w:t>*</w:t>
      </w:r>
      <w:r>
        <w:rPr>
          <w:rFonts w:ascii="Times New Roman" w:hAnsi="Times New Roman"/>
          <w:sz w:val="28"/>
          <w:szCs w:val="28"/>
        </w:rPr>
        <w:t>- для систем централизованного теплоснабжения</w:t>
      </w:r>
    </w:p>
    <w:p w:rsidR="00C14031" w:rsidRPr="00685782" w:rsidRDefault="00C14031" w:rsidP="00204BDF">
      <w:pPr>
        <w:spacing w:before="0" w:after="0"/>
        <w:rPr>
          <w:rFonts w:ascii="Times New Roman" w:hAnsi="Times New Roman"/>
          <w:sz w:val="28"/>
          <w:szCs w:val="28"/>
        </w:rPr>
      </w:pPr>
    </w:p>
    <w:p w:rsidR="00C14031" w:rsidRPr="001156C9" w:rsidRDefault="00C14031" w:rsidP="00271697">
      <w:pPr>
        <w:pStyle w:val="2"/>
        <w:keepNext w:val="0"/>
        <w:widowControl w:val="0"/>
        <w:numPr>
          <w:ilvl w:val="0"/>
          <w:numId w:val="15"/>
        </w:numPr>
        <w:spacing w:before="0" w:after="0" w:line="276" w:lineRule="auto"/>
        <w:ind w:left="660" w:hanging="580"/>
        <w:rPr>
          <w:sz w:val="28"/>
          <w:szCs w:val="28"/>
        </w:rPr>
      </w:pPr>
      <w:bookmarkStart w:id="19" w:name="_Toc386473690"/>
      <w:bookmarkStart w:id="20" w:name="_Toc386474690"/>
      <w:bookmarkStart w:id="21" w:name="_Toc394506105"/>
      <w:r w:rsidRPr="001156C9">
        <w:rPr>
          <w:sz w:val="28"/>
          <w:szCs w:val="28"/>
        </w:rPr>
        <w:t>Система и структура водоснабжения поселения. Технико</w:t>
      </w:r>
      <w:r>
        <w:rPr>
          <w:sz w:val="28"/>
          <w:szCs w:val="28"/>
        </w:rPr>
        <w:t>–</w:t>
      </w:r>
      <w:r w:rsidRPr="001156C9">
        <w:rPr>
          <w:sz w:val="28"/>
          <w:szCs w:val="28"/>
        </w:rPr>
        <w:t>экономическое состояние централизованных систем водоснабжения поселения.</w:t>
      </w:r>
      <w:bookmarkEnd w:id="19"/>
      <w:bookmarkEnd w:id="20"/>
      <w:bookmarkEnd w:id="21"/>
    </w:p>
    <w:p w:rsidR="00C14031" w:rsidRPr="004861D8" w:rsidRDefault="00C14031" w:rsidP="00271697">
      <w:pPr>
        <w:spacing w:before="0" w:after="0"/>
        <w:jc w:val="both"/>
        <w:rPr>
          <w:rFonts w:ascii="Times New Roman" w:hAnsi="Times New Roman"/>
          <w:sz w:val="28"/>
          <w:szCs w:val="28"/>
        </w:rPr>
      </w:pPr>
    </w:p>
    <w:p w:rsidR="00C14031" w:rsidRPr="004861D8" w:rsidRDefault="00C14031" w:rsidP="00271697">
      <w:pPr>
        <w:pStyle w:val="2"/>
        <w:keepNext w:val="0"/>
        <w:widowControl w:val="0"/>
        <w:numPr>
          <w:ilvl w:val="1"/>
          <w:numId w:val="44"/>
        </w:numPr>
        <w:spacing w:before="0" w:after="0" w:line="276" w:lineRule="auto"/>
        <w:rPr>
          <w:b w:val="0"/>
          <w:sz w:val="28"/>
          <w:szCs w:val="28"/>
        </w:rPr>
      </w:pPr>
      <w:bookmarkStart w:id="22" w:name="_Toc386473691"/>
      <w:bookmarkStart w:id="23" w:name="_Toc386474691"/>
      <w:bookmarkStart w:id="24" w:name="_Toc394506106"/>
      <w:r w:rsidRPr="004861D8">
        <w:rPr>
          <w:b w:val="0"/>
          <w:sz w:val="28"/>
          <w:szCs w:val="28"/>
        </w:rPr>
        <w:t>Описание технологических зон водоснабжения.</w:t>
      </w:r>
      <w:bookmarkEnd w:id="22"/>
      <w:bookmarkEnd w:id="23"/>
      <w:bookmarkEnd w:id="24"/>
    </w:p>
    <w:p w:rsidR="00C14031" w:rsidRDefault="00C14031" w:rsidP="00204BDF">
      <w:pPr>
        <w:spacing w:before="0" w:after="0"/>
        <w:jc w:val="center"/>
        <w:rPr>
          <w:rFonts w:ascii="Times New Roman" w:hAnsi="Times New Roman"/>
          <w:b/>
          <w:sz w:val="28"/>
          <w:szCs w:val="28"/>
        </w:rPr>
      </w:pPr>
    </w:p>
    <w:p w:rsidR="00C14031" w:rsidRPr="00AB0091" w:rsidRDefault="00C14031" w:rsidP="00204BDF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AB0091">
        <w:rPr>
          <w:rFonts w:ascii="Times New Roman" w:hAnsi="Times New Roman"/>
          <w:sz w:val="28"/>
          <w:szCs w:val="28"/>
        </w:rPr>
        <w:t>В настоящее время основным источником хозяйственно-питьевого, противопожарного и производственного водоснабжения населенных пунктов поселения являются артезианские воды</w:t>
      </w:r>
      <w:r>
        <w:rPr>
          <w:rFonts w:ascii="Times New Roman" w:hAnsi="Times New Roman"/>
          <w:sz w:val="28"/>
          <w:szCs w:val="28"/>
        </w:rPr>
        <w:t>.</w:t>
      </w:r>
    </w:p>
    <w:p w:rsidR="00C14031" w:rsidRPr="00415C57" w:rsidRDefault="00C14031" w:rsidP="00204BDF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415C57">
        <w:rPr>
          <w:rFonts w:ascii="Times New Roman" w:hAnsi="Times New Roman"/>
          <w:sz w:val="28"/>
          <w:szCs w:val="28"/>
        </w:rPr>
        <w:t>Водоснабжение населенных пунктов сельского поселения организовано:</w:t>
      </w:r>
    </w:p>
    <w:p w:rsidR="00C14031" w:rsidRPr="00415C57" w:rsidRDefault="00C14031" w:rsidP="00A5142A">
      <w:pPr>
        <w:numPr>
          <w:ilvl w:val="0"/>
          <w:numId w:val="43"/>
        </w:numPr>
        <w:spacing w:before="0" w:after="0"/>
        <w:ind w:left="0" w:firstLine="268"/>
        <w:jc w:val="both"/>
        <w:rPr>
          <w:rFonts w:ascii="Times New Roman" w:hAnsi="Times New Roman"/>
          <w:sz w:val="28"/>
          <w:szCs w:val="28"/>
        </w:rPr>
      </w:pPr>
      <w:r w:rsidRPr="00415C57">
        <w:rPr>
          <w:rFonts w:ascii="Times New Roman" w:hAnsi="Times New Roman"/>
          <w:sz w:val="28"/>
          <w:szCs w:val="28"/>
        </w:rPr>
        <w:t>от централизованной системы, включающей водозаборные узлы и водопроводные сети;</w:t>
      </w:r>
    </w:p>
    <w:p w:rsidR="00C14031" w:rsidRPr="00415C57" w:rsidRDefault="00C14031" w:rsidP="00263636">
      <w:pPr>
        <w:numPr>
          <w:ilvl w:val="0"/>
          <w:numId w:val="43"/>
        </w:numPr>
        <w:spacing w:before="0" w:after="0"/>
        <w:ind w:left="220"/>
        <w:jc w:val="both"/>
        <w:rPr>
          <w:rFonts w:ascii="Times New Roman" w:hAnsi="Times New Roman"/>
          <w:sz w:val="28"/>
          <w:szCs w:val="28"/>
        </w:rPr>
      </w:pPr>
      <w:r w:rsidRPr="00415C57">
        <w:rPr>
          <w:rFonts w:ascii="Times New Roman" w:hAnsi="Times New Roman"/>
          <w:sz w:val="28"/>
          <w:szCs w:val="28"/>
        </w:rPr>
        <w:t>от общих нецентрализованных источников  (шахтные колодцы)</w:t>
      </w:r>
      <w:r>
        <w:rPr>
          <w:rFonts w:ascii="Times New Roman" w:hAnsi="Times New Roman"/>
          <w:sz w:val="28"/>
          <w:szCs w:val="28"/>
        </w:rPr>
        <w:t>;</w:t>
      </w:r>
    </w:p>
    <w:p w:rsidR="00C14031" w:rsidRPr="00415C57" w:rsidRDefault="00C14031" w:rsidP="00263636">
      <w:pPr>
        <w:numPr>
          <w:ilvl w:val="0"/>
          <w:numId w:val="43"/>
        </w:numPr>
        <w:spacing w:before="0" w:after="0"/>
        <w:ind w:left="220"/>
        <w:jc w:val="both"/>
        <w:rPr>
          <w:rFonts w:ascii="Times New Roman" w:hAnsi="Times New Roman"/>
          <w:sz w:val="28"/>
          <w:szCs w:val="28"/>
        </w:rPr>
      </w:pPr>
      <w:r w:rsidRPr="00415C57">
        <w:rPr>
          <w:rFonts w:ascii="Times New Roman" w:hAnsi="Times New Roman"/>
          <w:sz w:val="28"/>
          <w:szCs w:val="28"/>
        </w:rPr>
        <w:t>от индивидуальных источников воды (скважины и колодцы на участках)</w:t>
      </w:r>
      <w:r>
        <w:rPr>
          <w:rFonts w:ascii="Times New Roman" w:hAnsi="Times New Roman"/>
          <w:sz w:val="28"/>
          <w:szCs w:val="28"/>
        </w:rPr>
        <w:t>;</w:t>
      </w:r>
    </w:p>
    <w:p w:rsidR="00C14031" w:rsidRPr="00415C57" w:rsidRDefault="00C14031" w:rsidP="00263636">
      <w:pPr>
        <w:numPr>
          <w:ilvl w:val="0"/>
          <w:numId w:val="43"/>
        </w:numPr>
        <w:spacing w:before="0" w:after="0"/>
        <w:ind w:left="220"/>
        <w:jc w:val="both"/>
        <w:rPr>
          <w:rFonts w:ascii="Times New Roman" w:hAnsi="Times New Roman"/>
          <w:sz w:val="28"/>
          <w:szCs w:val="28"/>
        </w:rPr>
      </w:pPr>
      <w:r w:rsidRPr="00415C57">
        <w:rPr>
          <w:rFonts w:ascii="Times New Roman" w:hAnsi="Times New Roman"/>
          <w:sz w:val="28"/>
          <w:szCs w:val="28"/>
        </w:rPr>
        <w:t>вода из открытых водоемов (на полив)</w:t>
      </w:r>
      <w:r>
        <w:rPr>
          <w:rFonts w:ascii="Times New Roman" w:hAnsi="Times New Roman"/>
          <w:sz w:val="28"/>
          <w:szCs w:val="28"/>
        </w:rPr>
        <w:t>;</w:t>
      </w:r>
    </w:p>
    <w:p w:rsidR="00C14031" w:rsidRPr="00AB0091" w:rsidRDefault="00C14031" w:rsidP="00263636">
      <w:pPr>
        <w:numPr>
          <w:ilvl w:val="0"/>
          <w:numId w:val="43"/>
        </w:numPr>
        <w:spacing w:before="0" w:after="0"/>
        <w:ind w:left="220"/>
        <w:jc w:val="both"/>
        <w:rPr>
          <w:rFonts w:ascii="Times New Roman" w:hAnsi="Times New Roman"/>
          <w:sz w:val="28"/>
          <w:szCs w:val="28"/>
        </w:rPr>
      </w:pPr>
      <w:r w:rsidRPr="00415C57">
        <w:rPr>
          <w:rFonts w:ascii="Times New Roman" w:hAnsi="Times New Roman"/>
          <w:sz w:val="28"/>
          <w:szCs w:val="28"/>
        </w:rPr>
        <w:t>реализация бутилированной  воды  через торгов</w:t>
      </w:r>
      <w:r>
        <w:rPr>
          <w:rFonts w:ascii="Times New Roman" w:hAnsi="Times New Roman"/>
          <w:sz w:val="28"/>
          <w:szCs w:val="28"/>
        </w:rPr>
        <w:t>лю</w:t>
      </w:r>
      <w:r w:rsidRPr="00415C57">
        <w:rPr>
          <w:rFonts w:ascii="Times New Roman" w:hAnsi="Times New Roman"/>
          <w:sz w:val="28"/>
          <w:szCs w:val="28"/>
        </w:rPr>
        <w:t>.</w:t>
      </w:r>
    </w:p>
    <w:p w:rsidR="00C14031" w:rsidRPr="00483C80" w:rsidRDefault="00C14031" w:rsidP="00204BDF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6E0FC2">
        <w:rPr>
          <w:rFonts w:ascii="Times New Roman" w:hAnsi="Times New Roman"/>
          <w:sz w:val="28"/>
          <w:szCs w:val="28"/>
        </w:rPr>
        <w:t xml:space="preserve">уществующая система водоснабжения </w:t>
      </w:r>
      <w:r>
        <w:rPr>
          <w:rFonts w:ascii="Times New Roman" w:hAnsi="Times New Roman"/>
          <w:sz w:val="28"/>
          <w:szCs w:val="28"/>
        </w:rPr>
        <w:t xml:space="preserve">поселения </w:t>
      </w:r>
      <w:r w:rsidRPr="006E0FC2">
        <w:rPr>
          <w:rFonts w:ascii="Times New Roman" w:hAnsi="Times New Roman"/>
          <w:sz w:val="28"/>
          <w:szCs w:val="28"/>
        </w:rPr>
        <w:t xml:space="preserve">развита неравномерно. </w:t>
      </w:r>
      <w:r w:rsidRPr="00685782">
        <w:rPr>
          <w:rFonts w:ascii="Times New Roman" w:hAnsi="Times New Roman"/>
          <w:sz w:val="28"/>
          <w:szCs w:val="28"/>
        </w:rPr>
        <w:t xml:space="preserve">На территории поселения </w:t>
      </w:r>
      <w:r>
        <w:rPr>
          <w:rFonts w:ascii="Times New Roman" w:hAnsi="Times New Roman"/>
          <w:sz w:val="28"/>
          <w:szCs w:val="28"/>
        </w:rPr>
        <w:t>имеются</w:t>
      </w:r>
      <w:r w:rsidRPr="00685782">
        <w:rPr>
          <w:rFonts w:ascii="Times New Roman" w:hAnsi="Times New Roman"/>
          <w:sz w:val="28"/>
          <w:szCs w:val="28"/>
        </w:rPr>
        <w:t xml:space="preserve"> зоны централизованного и нецентрализованного холодного водоснабжения. Зон централизованного горячего водоснабжения на территории поселения нет</w:t>
      </w:r>
      <w:r>
        <w:rPr>
          <w:rFonts w:ascii="Times New Roman" w:hAnsi="Times New Roman"/>
          <w:sz w:val="28"/>
          <w:szCs w:val="28"/>
        </w:rPr>
        <w:t>.</w:t>
      </w:r>
    </w:p>
    <w:p w:rsidR="00C14031" w:rsidRDefault="00C14031" w:rsidP="00263636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Централизованное водоснабжение поселения состоит из восьми зон:</w:t>
      </w:r>
    </w:p>
    <w:p w:rsidR="00C14031" w:rsidRDefault="00C14031" w:rsidP="00A5142A">
      <w:pPr>
        <w:numPr>
          <w:ilvl w:val="0"/>
          <w:numId w:val="43"/>
        </w:numPr>
        <w:spacing w:before="0" w:after="0"/>
        <w:ind w:left="0" w:firstLine="2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система п. Калинин с ВЗУ и водопроводной сетью;</w:t>
      </w:r>
    </w:p>
    <w:p w:rsidR="00C14031" w:rsidRDefault="00C14031" w:rsidP="001E46CF">
      <w:pPr>
        <w:numPr>
          <w:ilvl w:val="0"/>
          <w:numId w:val="43"/>
        </w:numPr>
        <w:spacing w:before="0" w:after="0"/>
        <w:ind w:left="2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система </w:t>
      </w:r>
      <w:r w:rsidRPr="00B712C7">
        <w:rPr>
          <w:rFonts w:ascii="Times New Roman" w:hAnsi="Times New Roman"/>
          <w:sz w:val="28"/>
          <w:szCs w:val="28"/>
        </w:rPr>
        <w:t xml:space="preserve">с. </w:t>
      </w:r>
      <w:r>
        <w:rPr>
          <w:rFonts w:ascii="Times New Roman" w:hAnsi="Times New Roman"/>
          <w:sz w:val="28"/>
          <w:szCs w:val="28"/>
        </w:rPr>
        <w:t>Александровка с  ВЗУ и водопроводной сетью;</w:t>
      </w:r>
    </w:p>
    <w:p w:rsidR="00C14031" w:rsidRDefault="00C14031" w:rsidP="001E46CF">
      <w:pPr>
        <w:numPr>
          <w:ilvl w:val="0"/>
          <w:numId w:val="43"/>
        </w:numPr>
        <w:spacing w:before="0" w:after="0"/>
        <w:ind w:left="2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система </w:t>
      </w:r>
      <w:r w:rsidRPr="00B712C7">
        <w:rPr>
          <w:rFonts w:ascii="Times New Roman" w:hAnsi="Times New Roman"/>
          <w:sz w:val="28"/>
          <w:szCs w:val="28"/>
        </w:rPr>
        <w:t xml:space="preserve">с. </w:t>
      </w:r>
      <w:r>
        <w:rPr>
          <w:rFonts w:ascii="Times New Roman" w:hAnsi="Times New Roman"/>
          <w:sz w:val="28"/>
          <w:szCs w:val="28"/>
        </w:rPr>
        <w:t>Дегтяные - Борки с ВЗУ и водопроводной сетью;</w:t>
      </w:r>
    </w:p>
    <w:p w:rsidR="00C14031" w:rsidRDefault="00C14031" w:rsidP="001E46CF">
      <w:pPr>
        <w:numPr>
          <w:ilvl w:val="0"/>
          <w:numId w:val="43"/>
        </w:numPr>
        <w:spacing w:before="0" w:after="0"/>
        <w:ind w:left="2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система </w:t>
      </w:r>
      <w:r w:rsidRPr="00B712C7">
        <w:rPr>
          <w:rFonts w:ascii="Times New Roman" w:hAnsi="Times New Roman"/>
          <w:sz w:val="28"/>
          <w:szCs w:val="28"/>
        </w:rPr>
        <w:t xml:space="preserve">с. </w:t>
      </w:r>
      <w:r>
        <w:rPr>
          <w:rFonts w:ascii="Times New Roman" w:hAnsi="Times New Roman"/>
          <w:sz w:val="28"/>
          <w:szCs w:val="28"/>
        </w:rPr>
        <w:t>Мостье с ВЗУ и водопроводной сетью;</w:t>
      </w:r>
    </w:p>
    <w:p w:rsidR="00C14031" w:rsidRDefault="00C14031" w:rsidP="001E46CF">
      <w:pPr>
        <w:numPr>
          <w:ilvl w:val="0"/>
          <w:numId w:val="43"/>
        </w:numPr>
        <w:spacing w:before="0" w:after="0"/>
        <w:ind w:left="2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система п. Красный с  ВЗУ и водопроводной сетью;</w:t>
      </w:r>
    </w:p>
    <w:p w:rsidR="00C14031" w:rsidRDefault="00C14031" w:rsidP="001E46CF">
      <w:pPr>
        <w:numPr>
          <w:ilvl w:val="0"/>
          <w:numId w:val="43"/>
        </w:numPr>
        <w:spacing w:before="0" w:after="0"/>
        <w:ind w:left="2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система с. Поляки с  ВЗУ и водопроводной сетью;</w:t>
      </w:r>
    </w:p>
    <w:p w:rsidR="00C14031" w:rsidRDefault="00C14031" w:rsidP="009A7C5A">
      <w:pPr>
        <w:numPr>
          <w:ilvl w:val="0"/>
          <w:numId w:val="43"/>
        </w:numPr>
        <w:spacing w:before="0" w:after="0"/>
        <w:ind w:left="2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система д. Красная Слобода с  ВЗУ и водопроводной сетью;</w:t>
      </w:r>
    </w:p>
    <w:p w:rsidR="00C14031" w:rsidRDefault="00C14031" w:rsidP="00917A85">
      <w:pPr>
        <w:numPr>
          <w:ilvl w:val="0"/>
          <w:numId w:val="43"/>
        </w:numPr>
        <w:spacing w:before="0" w:after="0"/>
        <w:ind w:left="2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система с. Зорино с  ВЗУ и водопроводной сетью;</w:t>
      </w:r>
    </w:p>
    <w:p w:rsidR="00C14031" w:rsidRDefault="00C14031" w:rsidP="00263636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14031" w:rsidRDefault="00C14031" w:rsidP="00263636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14031" w:rsidRDefault="00C14031" w:rsidP="00263636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Уровень обеспеченности водопроводной сетью населенных пунктов поселения на этапе разработки Схемы приведен в таблице 2.</w:t>
      </w:r>
    </w:p>
    <w:p w:rsidR="00C14031" w:rsidRDefault="00C14031" w:rsidP="00CA616D">
      <w:pPr>
        <w:spacing w:before="0" w:after="0"/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C14031" w:rsidRDefault="00C14031" w:rsidP="00CA616D">
      <w:pPr>
        <w:spacing w:before="0" w:after="0"/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C14031" w:rsidRDefault="00C14031" w:rsidP="00CA616D">
      <w:pPr>
        <w:spacing w:before="0" w:after="0"/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C14031" w:rsidRDefault="00C14031" w:rsidP="00CA616D">
      <w:pPr>
        <w:spacing w:before="0" w:after="0"/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C14031" w:rsidRDefault="00C14031" w:rsidP="00CA616D">
      <w:pPr>
        <w:spacing w:before="0" w:after="0"/>
        <w:ind w:firstLine="567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Таблица 2.</w:t>
      </w:r>
    </w:p>
    <w:tbl>
      <w:tblPr>
        <w:tblW w:w="9951" w:type="dxa"/>
        <w:tblInd w:w="98" w:type="dxa"/>
        <w:tblLook w:val="0000"/>
      </w:tblPr>
      <w:tblGrid>
        <w:gridCol w:w="3970"/>
        <w:gridCol w:w="1768"/>
        <w:gridCol w:w="2335"/>
        <w:gridCol w:w="1878"/>
      </w:tblGrid>
      <w:tr w:rsidR="00C14031" w:rsidRPr="00096608" w:rsidTr="00096608">
        <w:trPr>
          <w:trHeight w:val="2535"/>
        </w:trPr>
        <w:tc>
          <w:tcPr>
            <w:tcW w:w="39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14031" w:rsidRPr="00096608" w:rsidRDefault="00C14031" w:rsidP="00096608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9660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Населенный пункт</w:t>
            </w:r>
          </w:p>
        </w:tc>
        <w:tc>
          <w:tcPr>
            <w:tcW w:w="17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14031" w:rsidRPr="00096608" w:rsidRDefault="00C14031" w:rsidP="00096608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9660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Общее количество домовладений (квартир) на территории поселения</w:t>
            </w:r>
          </w:p>
        </w:tc>
        <w:tc>
          <w:tcPr>
            <w:tcW w:w="23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14031" w:rsidRPr="00096608" w:rsidRDefault="00C14031" w:rsidP="00096608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9660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домовладений (квартир) находящихся в зоне централизованного водоснабжения</w:t>
            </w:r>
          </w:p>
        </w:tc>
        <w:tc>
          <w:tcPr>
            <w:tcW w:w="18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14031" w:rsidRPr="00096608" w:rsidRDefault="00C14031" w:rsidP="00096608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9660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домовладений (квартир)  подключенных к водопроводной сети</w:t>
            </w:r>
          </w:p>
        </w:tc>
      </w:tr>
      <w:tr w:rsidR="00C14031" w:rsidRPr="00096608" w:rsidTr="00A154E3">
        <w:trPr>
          <w:trHeight w:val="313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14031" w:rsidRPr="00096608" w:rsidRDefault="00C14031" w:rsidP="000932D4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п. Калинин</w:t>
            </w:r>
          </w:p>
        </w:tc>
        <w:tc>
          <w:tcPr>
            <w:tcW w:w="176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14031" w:rsidRPr="00096608" w:rsidRDefault="00C14031" w:rsidP="00556DFA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536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14031" w:rsidRPr="00096608" w:rsidRDefault="00C14031" w:rsidP="000932D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14031" w:rsidRPr="00096608" w:rsidRDefault="00C14031" w:rsidP="000932D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127</w:t>
            </w:r>
          </w:p>
        </w:tc>
      </w:tr>
      <w:tr w:rsidR="00C14031" w:rsidRPr="00096608" w:rsidTr="000932D4">
        <w:trPr>
          <w:trHeight w:val="330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14031" w:rsidRPr="00096608" w:rsidRDefault="00C14031" w:rsidP="000932D4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 Александровка</w:t>
            </w:r>
          </w:p>
        </w:tc>
        <w:tc>
          <w:tcPr>
            <w:tcW w:w="17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14031" w:rsidRPr="00096608" w:rsidRDefault="00C14031" w:rsidP="00096608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14031" w:rsidRPr="00096608" w:rsidRDefault="00C14031" w:rsidP="000932D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14031" w:rsidRPr="00096608" w:rsidRDefault="00C14031" w:rsidP="000932D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</w:tr>
      <w:tr w:rsidR="00C14031" w:rsidRPr="00096608" w:rsidTr="000932D4">
        <w:trPr>
          <w:trHeight w:val="330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14031" w:rsidRPr="00096608" w:rsidRDefault="00C14031" w:rsidP="000932D4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 Дегтяные - Борки</w:t>
            </w:r>
          </w:p>
        </w:tc>
        <w:tc>
          <w:tcPr>
            <w:tcW w:w="17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14031" w:rsidRPr="00096608" w:rsidRDefault="00C14031" w:rsidP="00096608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14031" w:rsidRPr="00096608" w:rsidRDefault="00C14031" w:rsidP="000932D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14031" w:rsidRPr="00096608" w:rsidRDefault="00C14031" w:rsidP="000932D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73</w:t>
            </w:r>
          </w:p>
        </w:tc>
      </w:tr>
      <w:tr w:rsidR="00C14031" w:rsidRPr="00096608" w:rsidTr="000932D4">
        <w:trPr>
          <w:trHeight w:val="330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14031" w:rsidRDefault="00C14031" w:rsidP="000932D4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 Мостье</w:t>
            </w:r>
          </w:p>
        </w:tc>
        <w:tc>
          <w:tcPr>
            <w:tcW w:w="17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14031" w:rsidRPr="00096608" w:rsidRDefault="00C14031" w:rsidP="00096608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14031" w:rsidRDefault="00C14031" w:rsidP="000932D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14031" w:rsidRDefault="00C14031" w:rsidP="000932D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</w:tr>
      <w:tr w:rsidR="00C14031" w:rsidRPr="00096608" w:rsidTr="000932D4">
        <w:trPr>
          <w:trHeight w:val="330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14031" w:rsidRDefault="00C14031" w:rsidP="000932D4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п. Красный</w:t>
            </w:r>
          </w:p>
        </w:tc>
        <w:tc>
          <w:tcPr>
            <w:tcW w:w="17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14031" w:rsidRPr="00096608" w:rsidRDefault="00C14031" w:rsidP="00096608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14031" w:rsidRDefault="00C14031" w:rsidP="000932D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14031" w:rsidRDefault="00C14031" w:rsidP="000932D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</w:tr>
      <w:tr w:rsidR="00C14031" w:rsidRPr="00096608" w:rsidTr="000932D4">
        <w:trPr>
          <w:trHeight w:val="330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14031" w:rsidRDefault="00C14031" w:rsidP="000932D4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д. Поляки</w:t>
            </w:r>
          </w:p>
        </w:tc>
        <w:tc>
          <w:tcPr>
            <w:tcW w:w="17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14031" w:rsidRPr="00096608" w:rsidRDefault="00C14031" w:rsidP="00096608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14031" w:rsidRDefault="00C14031" w:rsidP="000932D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14031" w:rsidRDefault="00C14031" w:rsidP="000932D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</w:tr>
      <w:tr w:rsidR="00C14031" w:rsidRPr="00096608" w:rsidTr="000932D4">
        <w:trPr>
          <w:trHeight w:val="330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14031" w:rsidRDefault="00C14031" w:rsidP="000932D4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д. Красная Слобода</w:t>
            </w:r>
          </w:p>
        </w:tc>
        <w:tc>
          <w:tcPr>
            <w:tcW w:w="17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14031" w:rsidRPr="00096608" w:rsidRDefault="00C14031" w:rsidP="00096608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14031" w:rsidRDefault="00C14031" w:rsidP="000932D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14031" w:rsidRDefault="00C14031" w:rsidP="000932D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</w:tr>
      <w:tr w:rsidR="00C14031" w:rsidRPr="00096608" w:rsidTr="000932D4">
        <w:trPr>
          <w:trHeight w:val="330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14031" w:rsidRDefault="00C14031" w:rsidP="000932D4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 Зорино</w:t>
            </w:r>
          </w:p>
        </w:tc>
        <w:tc>
          <w:tcPr>
            <w:tcW w:w="17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14031" w:rsidRPr="00096608" w:rsidRDefault="00C14031" w:rsidP="00096608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14031" w:rsidRDefault="00C14031" w:rsidP="000932D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14031" w:rsidRDefault="00C14031" w:rsidP="000932D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C14031" w:rsidRPr="00096608" w:rsidTr="000932D4">
        <w:trPr>
          <w:trHeight w:val="330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4031" w:rsidRPr="00096608" w:rsidRDefault="00C14031" w:rsidP="00096608">
            <w:pPr>
              <w:spacing w:before="0"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9660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7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14031" w:rsidRPr="00096608" w:rsidRDefault="00C14031" w:rsidP="00096608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14031" w:rsidRPr="00096608" w:rsidRDefault="00C14031" w:rsidP="000932D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519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14031" w:rsidRPr="00096608" w:rsidRDefault="00C14031" w:rsidP="000932D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384</w:t>
            </w:r>
          </w:p>
        </w:tc>
      </w:tr>
    </w:tbl>
    <w:p w:rsidR="00C14031" w:rsidRDefault="00C14031" w:rsidP="00CA616D">
      <w:pPr>
        <w:spacing w:before="0" w:after="0"/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C14031" w:rsidRPr="00B712C7" w:rsidRDefault="00C14031" w:rsidP="00204BDF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483C80">
        <w:rPr>
          <w:rFonts w:ascii="Times New Roman" w:hAnsi="Times New Roman"/>
          <w:sz w:val="28"/>
          <w:szCs w:val="28"/>
        </w:rPr>
        <w:t xml:space="preserve">Централизованной системой холодного водоснабжения обеспечено </w:t>
      </w:r>
      <w:r>
        <w:rPr>
          <w:rFonts w:ascii="Times New Roman" w:hAnsi="Times New Roman"/>
          <w:sz w:val="28"/>
          <w:szCs w:val="28"/>
        </w:rPr>
        <w:t xml:space="preserve">96,8 % </w:t>
      </w:r>
      <w:r w:rsidRPr="00483C80">
        <w:rPr>
          <w:rFonts w:ascii="Times New Roman" w:hAnsi="Times New Roman"/>
          <w:sz w:val="28"/>
          <w:szCs w:val="28"/>
        </w:rPr>
        <w:t>жилого фонда</w:t>
      </w:r>
      <w:r>
        <w:rPr>
          <w:rFonts w:ascii="Times New Roman" w:hAnsi="Times New Roman"/>
          <w:sz w:val="28"/>
          <w:szCs w:val="28"/>
        </w:rPr>
        <w:t xml:space="preserve"> поселения</w:t>
      </w:r>
      <w:r w:rsidRPr="00483C80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Из числа домохозяйств, находящихся в зоне централизованного водоснабжения,  74 % имеют вводы в дома.</w:t>
      </w:r>
    </w:p>
    <w:p w:rsidR="00C14031" w:rsidRDefault="00C14031" w:rsidP="00166B95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зонам нецентрализованного </w:t>
      </w:r>
      <w:r w:rsidRPr="00706F61">
        <w:rPr>
          <w:rFonts w:ascii="Times New Roman" w:hAnsi="Times New Roman"/>
          <w:sz w:val="28"/>
          <w:szCs w:val="28"/>
        </w:rPr>
        <w:t xml:space="preserve">хозяйственно-питьевого холодного водоснабжения относятся следующие населенные пункты: </w:t>
      </w:r>
      <w:r>
        <w:rPr>
          <w:rFonts w:ascii="Times New Roman" w:hAnsi="Times New Roman"/>
          <w:sz w:val="28"/>
          <w:szCs w:val="28"/>
        </w:rPr>
        <w:t xml:space="preserve">д. Курбатовка, д. Поляковские Выселки, п. Зароща. </w:t>
      </w:r>
      <w:r w:rsidRPr="00706F61">
        <w:rPr>
          <w:rFonts w:ascii="Times New Roman" w:hAnsi="Times New Roman"/>
          <w:sz w:val="28"/>
          <w:szCs w:val="28"/>
        </w:rPr>
        <w:t xml:space="preserve">Отбор воды </w:t>
      </w:r>
      <w:r>
        <w:rPr>
          <w:rFonts w:ascii="Times New Roman" w:hAnsi="Times New Roman"/>
          <w:sz w:val="28"/>
          <w:szCs w:val="28"/>
        </w:rPr>
        <w:t xml:space="preserve">в этих населенных пунктах </w:t>
      </w:r>
      <w:r w:rsidRPr="00706F61">
        <w:rPr>
          <w:rFonts w:ascii="Times New Roman" w:hAnsi="Times New Roman"/>
          <w:sz w:val="28"/>
          <w:szCs w:val="28"/>
        </w:rPr>
        <w:t>осуществляется из  шахтных колодцев</w:t>
      </w:r>
      <w:r>
        <w:rPr>
          <w:rFonts w:ascii="Times New Roman" w:hAnsi="Times New Roman"/>
          <w:sz w:val="28"/>
          <w:szCs w:val="28"/>
        </w:rPr>
        <w:t xml:space="preserve"> общего пользования и собственных артезианских скважин/ колодцев.</w:t>
      </w:r>
    </w:p>
    <w:p w:rsidR="00C14031" w:rsidRPr="00706F61" w:rsidRDefault="00C14031" w:rsidP="00204BDF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B712C7">
        <w:rPr>
          <w:rFonts w:ascii="Times New Roman" w:hAnsi="Times New Roman"/>
          <w:sz w:val="28"/>
          <w:szCs w:val="28"/>
        </w:rPr>
        <w:t>Отбор воды</w:t>
      </w:r>
      <w:r>
        <w:rPr>
          <w:rFonts w:ascii="Times New Roman" w:hAnsi="Times New Roman"/>
          <w:sz w:val="28"/>
          <w:szCs w:val="28"/>
        </w:rPr>
        <w:t xml:space="preserve"> в населенных пунктах имеющих централизованное водоснабжение так же частично производится из имеющихся в этих пунктах </w:t>
      </w:r>
      <w:r w:rsidRPr="00B712C7">
        <w:rPr>
          <w:rFonts w:ascii="Times New Roman" w:hAnsi="Times New Roman"/>
          <w:sz w:val="28"/>
          <w:szCs w:val="28"/>
        </w:rPr>
        <w:t>шахтных колодцев</w:t>
      </w:r>
      <w:r>
        <w:rPr>
          <w:rFonts w:ascii="Times New Roman" w:hAnsi="Times New Roman"/>
          <w:sz w:val="28"/>
          <w:szCs w:val="28"/>
        </w:rPr>
        <w:t>.</w:t>
      </w:r>
    </w:p>
    <w:p w:rsidR="00C14031" w:rsidRDefault="00C14031" w:rsidP="00F07A66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C90E09">
        <w:rPr>
          <w:rFonts w:ascii="Times New Roman" w:hAnsi="Times New Roman"/>
          <w:sz w:val="28"/>
          <w:szCs w:val="28"/>
        </w:rPr>
        <w:t xml:space="preserve">В качестве источника хозяйственно-питьевого водоснабжения населенных пунктов, а также сельскохозяйственного производства и животноводства </w:t>
      </w:r>
      <w:r>
        <w:rPr>
          <w:rFonts w:ascii="Times New Roman" w:hAnsi="Times New Roman"/>
          <w:sz w:val="28"/>
          <w:szCs w:val="28"/>
        </w:rPr>
        <w:t xml:space="preserve">в основном </w:t>
      </w:r>
      <w:r w:rsidRPr="00C90E09">
        <w:rPr>
          <w:rFonts w:ascii="Times New Roman" w:hAnsi="Times New Roman"/>
          <w:sz w:val="28"/>
          <w:szCs w:val="28"/>
        </w:rPr>
        <w:t>используются подземные воды</w:t>
      </w:r>
      <w:r>
        <w:rPr>
          <w:rFonts w:ascii="Times New Roman" w:hAnsi="Times New Roman"/>
          <w:sz w:val="28"/>
          <w:szCs w:val="28"/>
        </w:rPr>
        <w:t>.</w:t>
      </w:r>
    </w:p>
    <w:p w:rsidR="00C14031" w:rsidRDefault="00C14031" w:rsidP="00F07A66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14031" w:rsidRPr="004861D8" w:rsidRDefault="00C14031" w:rsidP="00271697">
      <w:pPr>
        <w:pStyle w:val="2"/>
        <w:keepNext w:val="0"/>
        <w:widowControl w:val="0"/>
        <w:numPr>
          <w:ilvl w:val="1"/>
          <w:numId w:val="44"/>
        </w:numPr>
        <w:spacing w:before="0" w:after="0" w:line="276" w:lineRule="auto"/>
        <w:rPr>
          <w:b w:val="0"/>
          <w:sz w:val="28"/>
          <w:szCs w:val="28"/>
        </w:rPr>
      </w:pPr>
      <w:bookmarkStart w:id="25" w:name="_Toc386473692"/>
      <w:bookmarkStart w:id="26" w:name="_Toc386474692"/>
      <w:bookmarkStart w:id="27" w:name="_Toc394506107"/>
      <w:r w:rsidRPr="004861D8">
        <w:rPr>
          <w:b w:val="0"/>
          <w:sz w:val="28"/>
          <w:szCs w:val="28"/>
        </w:rPr>
        <w:t>Описание централизованных систем водоснабжения.</w:t>
      </w:r>
      <w:bookmarkEnd w:id="25"/>
      <w:bookmarkEnd w:id="26"/>
      <w:bookmarkEnd w:id="27"/>
    </w:p>
    <w:p w:rsidR="00C14031" w:rsidRPr="00685782" w:rsidRDefault="00C14031" w:rsidP="00204BDF">
      <w:pPr>
        <w:spacing w:before="0" w:after="0"/>
        <w:jc w:val="both"/>
        <w:rPr>
          <w:rFonts w:ascii="Times New Roman" w:hAnsi="Times New Roman"/>
          <w:sz w:val="28"/>
          <w:szCs w:val="28"/>
        </w:rPr>
      </w:pPr>
    </w:p>
    <w:p w:rsidR="00C14031" w:rsidRPr="00C90E09" w:rsidRDefault="00C14031" w:rsidP="00204BDF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DB5B6A">
        <w:rPr>
          <w:rFonts w:ascii="Times New Roman" w:hAnsi="Times New Roman"/>
          <w:sz w:val="28"/>
          <w:szCs w:val="28"/>
        </w:rPr>
        <w:t>Скважины водозаборов</w:t>
      </w:r>
      <w:r>
        <w:rPr>
          <w:rFonts w:ascii="Times New Roman" w:hAnsi="Times New Roman"/>
          <w:sz w:val="28"/>
          <w:szCs w:val="28"/>
        </w:rPr>
        <w:t xml:space="preserve"> пробурены в 1956-1992</w:t>
      </w:r>
      <w:r w:rsidRPr="00DB5B6A">
        <w:rPr>
          <w:rFonts w:ascii="Times New Roman" w:hAnsi="Times New Roman"/>
          <w:sz w:val="28"/>
          <w:szCs w:val="28"/>
        </w:rPr>
        <w:t xml:space="preserve"> годах. Используются в</w:t>
      </w:r>
      <w:r>
        <w:rPr>
          <w:rFonts w:ascii="Times New Roman" w:hAnsi="Times New Roman"/>
          <w:sz w:val="28"/>
          <w:szCs w:val="28"/>
        </w:rPr>
        <w:t>оды  Бобриковско – тульского и Мелового  водоносных горизонтов</w:t>
      </w:r>
      <w:r w:rsidRPr="0051688C">
        <w:rPr>
          <w:rFonts w:ascii="Times New Roman" w:hAnsi="Times New Roman"/>
          <w:sz w:val="28"/>
          <w:szCs w:val="28"/>
        </w:rPr>
        <w:t>. Утвержд</w:t>
      </w:r>
      <w:r>
        <w:rPr>
          <w:rFonts w:ascii="Times New Roman" w:hAnsi="Times New Roman"/>
          <w:sz w:val="28"/>
          <w:szCs w:val="28"/>
        </w:rPr>
        <w:t xml:space="preserve">енный </w:t>
      </w:r>
      <w:r>
        <w:rPr>
          <w:rFonts w:ascii="Times New Roman" w:hAnsi="Times New Roman"/>
          <w:sz w:val="28"/>
          <w:szCs w:val="28"/>
        </w:rPr>
        <w:lastRenderedPageBreak/>
        <w:t>запас составляет 28</w:t>
      </w:r>
      <w:r w:rsidRPr="0051688C">
        <w:rPr>
          <w:rFonts w:ascii="Times New Roman" w:hAnsi="Times New Roman"/>
          <w:sz w:val="28"/>
          <w:szCs w:val="28"/>
        </w:rPr>
        <w:t>00 м</w:t>
      </w:r>
      <w:r w:rsidRPr="0051688C">
        <w:rPr>
          <w:rFonts w:ascii="Times New Roman" w:hAnsi="Times New Roman"/>
          <w:sz w:val="28"/>
          <w:szCs w:val="28"/>
          <w:vertAlign w:val="superscript"/>
        </w:rPr>
        <w:t>3</w:t>
      </w:r>
      <w:r w:rsidRPr="0051688C">
        <w:rPr>
          <w:rFonts w:ascii="Times New Roman" w:hAnsi="Times New Roman"/>
          <w:sz w:val="28"/>
          <w:szCs w:val="28"/>
        </w:rPr>
        <w:t xml:space="preserve">/сут., общий дебит существующих артезианских скважин около </w:t>
      </w:r>
      <w:r>
        <w:rPr>
          <w:rFonts w:ascii="Times New Roman" w:hAnsi="Times New Roman"/>
          <w:sz w:val="28"/>
          <w:szCs w:val="28"/>
        </w:rPr>
        <w:t>2250</w:t>
      </w:r>
      <w:r w:rsidRPr="0051688C">
        <w:rPr>
          <w:rFonts w:ascii="Times New Roman" w:hAnsi="Times New Roman"/>
          <w:sz w:val="28"/>
          <w:szCs w:val="28"/>
        </w:rPr>
        <w:t xml:space="preserve"> м</w:t>
      </w:r>
      <w:r w:rsidRPr="0051688C">
        <w:rPr>
          <w:rFonts w:ascii="Times New Roman" w:hAnsi="Times New Roman"/>
          <w:sz w:val="28"/>
          <w:szCs w:val="28"/>
          <w:vertAlign w:val="superscript"/>
        </w:rPr>
        <w:t>3</w:t>
      </w:r>
      <w:r w:rsidRPr="0051688C">
        <w:rPr>
          <w:rFonts w:ascii="Times New Roman" w:hAnsi="Times New Roman"/>
          <w:sz w:val="28"/>
          <w:szCs w:val="28"/>
        </w:rPr>
        <w:t>/сут.</w:t>
      </w:r>
    </w:p>
    <w:p w:rsidR="00C14031" w:rsidRPr="00C90E09" w:rsidRDefault="00C14031" w:rsidP="00204BDF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C90E09">
        <w:rPr>
          <w:rFonts w:ascii="Times New Roman" w:hAnsi="Times New Roman"/>
          <w:sz w:val="28"/>
          <w:szCs w:val="28"/>
        </w:rPr>
        <w:t>По степени обеспеченности подземными водными ресурсами, пригодными для целей водоснабжения, территория поселения обеспечена</w:t>
      </w:r>
      <w:r>
        <w:rPr>
          <w:rFonts w:ascii="Times New Roman" w:hAnsi="Times New Roman"/>
          <w:sz w:val="28"/>
          <w:szCs w:val="28"/>
        </w:rPr>
        <w:t xml:space="preserve"> полностью</w:t>
      </w:r>
      <w:r w:rsidRPr="00C90E09">
        <w:rPr>
          <w:rFonts w:ascii="Times New Roman" w:hAnsi="Times New Roman"/>
          <w:sz w:val="28"/>
          <w:szCs w:val="28"/>
        </w:rPr>
        <w:t>.</w:t>
      </w:r>
    </w:p>
    <w:p w:rsidR="00C14031" w:rsidRPr="00685782" w:rsidRDefault="00C14031" w:rsidP="00204BDF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166BDF">
        <w:rPr>
          <w:rFonts w:ascii="Times New Roman" w:hAnsi="Times New Roman"/>
          <w:sz w:val="28"/>
          <w:szCs w:val="28"/>
        </w:rPr>
        <w:t xml:space="preserve">В гидрогеологическом отношении рассматриваемая территория приурочена </w:t>
      </w:r>
      <w:r w:rsidRPr="00166BDF">
        <w:rPr>
          <w:rFonts w:ascii="Times New Roman" w:hAnsi="Times New Roman"/>
          <w:sz w:val="28"/>
          <w:szCs w:val="28"/>
        </w:rPr>
        <w:br/>
        <w:t>к Сурско - Хопёрскому артезианскому бассейну,</w:t>
      </w:r>
      <w:r w:rsidRPr="00685782">
        <w:rPr>
          <w:rFonts w:ascii="Times New Roman" w:hAnsi="Times New Roman"/>
          <w:sz w:val="28"/>
          <w:szCs w:val="28"/>
        </w:rPr>
        <w:t xml:space="preserve"> подземные воды которого используются для централизованного водоснабжения на</w:t>
      </w:r>
      <w:r>
        <w:rPr>
          <w:rFonts w:ascii="Times New Roman" w:hAnsi="Times New Roman"/>
          <w:sz w:val="28"/>
          <w:szCs w:val="28"/>
        </w:rPr>
        <w:t>селенных пунктов в данном регионе</w:t>
      </w:r>
      <w:r w:rsidRPr="00685782">
        <w:rPr>
          <w:rFonts w:ascii="Times New Roman" w:hAnsi="Times New Roman"/>
          <w:sz w:val="28"/>
          <w:szCs w:val="28"/>
        </w:rPr>
        <w:t>.</w:t>
      </w:r>
    </w:p>
    <w:p w:rsidR="00C14031" w:rsidRPr="00685782" w:rsidRDefault="00C14031" w:rsidP="00204BDF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85782">
        <w:rPr>
          <w:rFonts w:ascii="Times New Roman" w:hAnsi="Times New Roman"/>
          <w:sz w:val="28"/>
          <w:szCs w:val="28"/>
        </w:rPr>
        <w:t>Основные данные по существующим водозаборным узлам и скважинам, их месторасположение и характе</w:t>
      </w:r>
      <w:r>
        <w:rPr>
          <w:rFonts w:ascii="Times New Roman" w:hAnsi="Times New Roman"/>
          <w:sz w:val="28"/>
          <w:szCs w:val="28"/>
        </w:rPr>
        <w:t>ристика представлены в таблице 3</w:t>
      </w:r>
      <w:r w:rsidRPr="00685782">
        <w:rPr>
          <w:rFonts w:ascii="Times New Roman" w:hAnsi="Times New Roman"/>
          <w:sz w:val="28"/>
          <w:szCs w:val="28"/>
        </w:rPr>
        <w:t>.</w:t>
      </w:r>
    </w:p>
    <w:p w:rsidR="00C14031" w:rsidRPr="00685782" w:rsidRDefault="00C14031" w:rsidP="00263636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14031" w:rsidRPr="00685782" w:rsidRDefault="00C14031" w:rsidP="00982C07">
      <w:pPr>
        <w:spacing w:before="0"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Таблица 3</w:t>
      </w:r>
      <w:r w:rsidRPr="00685782">
        <w:rPr>
          <w:rFonts w:ascii="Times New Roman" w:hAnsi="Times New Roman"/>
          <w:sz w:val="28"/>
          <w:szCs w:val="28"/>
        </w:rPr>
        <w:t>.</w:t>
      </w:r>
    </w:p>
    <w:tbl>
      <w:tblPr>
        <w:tblW w:w="96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60"/>
        <w:gridCol w:w="2640"/>
        <w:gridCol w:w="1843"/>
        <w:gridCol w:w="1017"/>
        <w:gridCol w:w="1210"/>
        <w:gridCol w:w="850"/>
        <w:gridCol w:w="1460"/>
      </w:tblGrid>
      <w:tr w:rsidR="00C14031" w:rsidRPr="00685782" w:rsidTr="00982C07">
        <w:trPr>
          <w:trHeight w:val="431"/>
        </w:trPr>
        <w:tc>
          <w:tcPr>
            <w:tcW w:w="660" w:type="dxa"/>
            <w:vAlign w:val="center"/>
          </w:tcPr>
          <w:p w:rsidR="00C14031" w:rsidRPr="00605685" w:rsidRDefault="00C14031" w:rsidP="00982C07">
            <w:pPr>
              <w:spacing w:before="0"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5685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C14031" w:rsidRPr="00605685" w:rsidRDefault="00C14031" w:rsidP="00982C07">
            <w:pPr>
              <w:spacing w:before="0"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5685"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2640" w:type="dxa"/>
            <w:vAlign w:val="center"/>
          </w:tcPr>
          <w:p w:rsidR="00C14031" w:rsidRPr="00605685" w:rsidRDefault="00C14031" w:rsidP="00982C07">
            <w:pPr>
              <w:spacing w:before="0"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5685">
              <w:rPr>
                <w:rFonts w:ascii="Times New Roman" w:hAnsi="Times New Roman"/>
                <w:b/>
                <w:sz w:val="24"/>
                <w:szCs w:val="24"/>
              </w:rPr>
              <w:t>Наименование объекта и его местоположение</w:t>
            </w:r>
          </w:p>
        </w:tc>
        <w:tc>
          <w:tcPr>
            <w:tcW w:w="1843" w:type="dxa"/>
            <w:vAlign w:val="center"/>
          </w:tcPr>
          <w:p w:rsidR="00C14031" w:rsidRPr="00605685" w:rsidRDefault="00C14031" w:rsidP="00982C07">
            <w:pPr>
              <w:spacing w:before="0"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5685">
              <w:rPr>
                <w:rFonts w:ascii="Times New Roman" w:hAnsi="Times New Roman"/>
                <w:b/>
                <w:sz w:val="24"/>
                <w:szCs w:val="24"/>
              </w:rPr>
              <w:t>Состав водозаборного узла</w:t>
            </w:r>
          </w:p>
        </w:tc>
        <w:tc>
          <w:tcPr>
            <w:tcW w:w="1017" w:type="dxa"/>
            <w:vAlign w:val="center"/>
          </w:tcPr>
          <w:p w:rsidR="00C14031" w:rsidRPr="00605685" w:rsidRDefault="00C14031" w:rsidP="00982C07">
            <w:pPr>
              <w:spacing w:before="0"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5685">
              <w:rPr>
                <w:rFonts w:ascii="Times New Roman" w:hAnsi="Times New Roman"/>
                <w:b/>
                <w:sz w:val="24"/>
                <w:szCs w:val="24"/>
              </w:rPr>
              <w:t>Год ввода в эксплуатацию</w:t>
            </w:r>
          </w:p>
        </w:tc>
        <w:tc>
          <w:tcPr>
            <w:tcW w:w="1210" w:type="dxa"/>
            <w:vAlign w:val="center"/>
          </w:tcPr>
          <w:p w:rsidR="00C14031" w:rsidRPr="00605685" w:rsidRDefault="00C14031" w:rsidP="00982C07">
            <w:pPr>
              <w:spacing w:before="0"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5685">
              <w:rPr>
                <w:rFonts w:ascii="Times New Roman" w:hAnsi="Times New Roman"/>
                <w:b/>
                <w:sz w:val="24"/>
                <w:szCs w:val="24"/>
              </w:rPr>
              <w:t>Производительность,  м³/сут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850" w:type="dxa"/>
            <w:vAlign w:val="center"/>
          </w:tcPr>
          <w:p w:rsidR="00C14031" w:rsidRPr="00605685" w:rsidRDefault="00C14031" w:rsidP="00982C07">
            <w:pPr>
              <w:spacing w:before="0"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5685">
              <w:rPr>
                <w:rFonts w:ascii="Times New Roman" w:hAnsi="Times New Roman"/>
                <w:b/>
                <w:sz w:val="24"/>
                <w:szCs w:val="24"/>
              </w:rPr>
              <w:t>Глубина, м</w:t>
            </w:r>
          </w:p>
        </w:tc>
        <w:tc>
          <w:tcPr>
            <w:tcW w:w="1460" w:type="dxa"/>
            <w:vAlign w:val="center"/>
          </w:tcPr>
          <w:p w:rsidR="00C14031" w:rsidRPr="00605685" w:rsidRDefault="00C14031" w:rsidP="00982C07">
            <w:pPr>
              <w:spacing w:before="0"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5685">
              <w:rPr>
                <w:rFonts w:ascii="Times New Roman" w:hAnsi="Times New Roman"/>
                <w:b/>
                <w:sz w:val="24"/>
                <w:szCs w:val="24"/>
              </w:rPr>
              <w:t>ЗСО 1 пояса, наличие и благоустройство</w:t>
            </w:r>
          </w:p>
        </w:tc>
      </w:tr>
      <w:tr w:rsidR="00C14031" w:rsidRPr="00685782" w:rsidTr="0055647B">
        <w:trPr>
          <w:trHeight w:val="109"/>
        </w:trPr>
        <w:tc>
          <w:tcPr>
            <w:tcW w:w="660" w:type="dxa"/>
          </w:tcPr>
          <w:p w:rsidR="00C14031" w:rsidRPr="00685782" w:rsidRDefault="00C14031" w:rsidP="00204BDF">
            <w:pPr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578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40" w:type="dxa"/>
          </w:tcPr>
          <w:p w:rsidR="00C14031" w:rsidRPr="00685782" w:rsidRDefault="00C14031" w:rsidP="00204BDF">
            <w:pPr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578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C14031" w:rsidRPr="00685782" w:rsidRDefault="00C14031" w:rsidP="00204BDF">
            <w:pPr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578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17" w:type="dxa"/>
          </w:tcPr>
          <w:p w:rsidR="00C14031" w:rsidRPr="00685782" w:rsidRDefault="00C14031" w:rsidP="00204BDF">
            <w:pPr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578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10" w:type="dxa"/>
          </w:tcPr>
          <w:p w:rsidR="00C14031" w:rsidRPr="00685782" w:rsidRDefault="00C14031" w:rsidP="00204BDF">
            <w:pPr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578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</w:tcPr>
          <w:p w:rsidR="00C14031" w:rsidRPr="00685782" w:rsidRDefault="00C14031" w:rsidP="00204BDF">
            <w:pPr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578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60" w:type="dxa"/>
          </w:tcPr>
          <w:p w:rsidR="00C14031" w:rsidRPr="00685782" w:rsidRDefault="00C14031" w:rsidP="00204BDF">
            <w:pPr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5782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C14031" w:rsidRPr="00685782" w:rsidTr="00FF3555">
        <w:trPr>
          <w:trHeight w:val="624"/>
        </w:trPr>
        <w:tc>
          <w:tcPr>
            <w:tcW w:w="660" w:type="dxa"/>
          </w:tcPr>
          <w:p w:rsidR="00C14031" w:rsidRPr="00685782" w:rsidRDefault="00C14031" w:rsidP="00204BDF">
            <w:pPr>
              <w:spacing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5782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  <w:tc>
          <w:tcPr>
            <w:tcW w:w="2640" w:type="dxa"/>
            <w:vAlign w:val="center"/>
          </w:tcPr>
          <w:p w:rsidR="00C14031" w:rsidRPr="00685782" w:rsidRDefault="00C14031" w:rsidP="009A4018">
            <w:pPr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685782">
              <w:rPr>
                <w:rFonts w:ascii="Times New Roman" w:hAnsi="Times New Roman"/>
                <w:sz w:val="24"/>
                <w:szCs w:val="24"/>
              </w:rPr>
              <w:t>ВЗУ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с. Калинин</w:t>
            </w:r>
          </w:p>
        </w:tc>
        <w:tc>
          <w:tcPr>
            <w:tcW w:w="1843" w:type="dxa"/>
          </w:tcPr>
          <w:p w:rsidR="00C14031" w:rsidRPr="00767AF3" w:rsidRDefault="00C14031" w:rsidP="002D03A6">
            <w:pPr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687D3E">
              <w:rPr>
                <w:rFonts w:ascii="Times New Roman" w:hAnsi="Times New Roman"/>
                <w:sz w:val="24"/>
                <w:szCs w:val="24"/>
              </w:rPr>
              <w:t>артезианская</w:t>
            </w:r>
          </w:p>
          <w:p w:rsidR="00C14031" w:rsidRDefault="00C14031" w:rsidP="002D03A6">
            <w:pPr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687D3E">
              <w:rPr>
                <w:rFonts w:ascii="Times New Roman" w:hAnsi="Times New Roman"/>
                <w:sz w:val="24"/>
                <w:szCs w:val="24"/>
              </w:rPr>
              <w:t>скважина,</w:t>
            </w:r>
          </w:p>
          <w:p w:rsidR="00C14031" w:rsidRDefault="00C14031" w:rsidP="002D03A6">
            <w:pPr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687D3E">
              <w:rPr>
                <w:rFonts w:ascii="Times New Roman" w:hAnsi="Times New Roman"/>
                <w:sz w:val="24"/>
                <w:szCs w:val="24"/>
              </w:rPr>
              <w:t>водонапор</w:t>
            </w:r>
            <w:r>
              <w:rPr>
                <w:rFonts w:ascii="Times New Roman" w:hAnsi="Times New Roman"/>
                <w:sz w:val="24"/>
                <w:szCs w:val="24"/>
              </w:rPr>
              <w:t>ная</w:t>
            </w:r>
          </w:p>
          <w:p w:rsidR="00C14031" w:rsidRPr="00685782" w:rsidRDefault="00C14031" w:rsidP="002D03A6">
            <w:pPr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687D3E">
              <w:rPr>
                <w:rFonts w:ascii="Times New Roman" w:hAnsi="Times New Roman"/>
                <w:sz w:val="24"/>
                <w:szCs w:val="24"/>
              </w:rPr>
              <w:t>башня</w:t>
            </w:r>
          </w:p>
        </w:tc>
        <w:tc>
          <w:tcPr>
            <w:tcW w:w="1017" w:type="dxa"/>
            <w:vAlign w:val="center"/>
          </w:tcPr>
          <w:p w:rsidR="00C14031" w:rsidRPr="00685782" w:rsidRDefault="00C14031" w:rsidP="00FF3555">
            <w:pPr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1967</w:t>
            </w:r>
          </w:p>
        </w:tc>
        <w:tc>
          <w:tcPr>
            <w:tcW w:w="1210" w:type="dxa"/>
            <w:vAlign w:val="center"/>
          </w:tcPr>
          <w:p w:rsidR="00C14031" w:rsidRPr="00B370B5" w:rsidRDefault="00C14031" w:rsidP="00FF3555">
            <w:pPr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</w:t>
            </w:r>
          </w:p>
        </w:tc>
        <w:tc>
          <w:tcPr>
            <w:tcW w:w="850" w:type="dxa"/>
            <w:vAlign w:val="center"/>
          </w:tcPr>
          <w:p w:rsidR="00C14031" w:rsidRPr="00B9713B" w:rsidRDefault="00C14031" w:rsidP="00FF3555">
            <w:pPr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133</w:t>
            </w:r>
          </w:p>
        </w:tc>
        <w:tc>
          <w:tcPr>
            <w:tcW w:w="1460" w:type="dxa"/>
            <w:vAlign w:val="center"/>
          </w:tcPr>
          <w:p w:rsidR="00C14031" w:rsidRPr="00685782" w:rsidRDefault="00C14031" w:rsidP="00FF3555">
            <w:pPr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C14031" w:rsidRPr="005D59CC" w:rsidTr="00A62AF1">
        <w:trPr>
          <w:trHeight w:val="251"/>
        </w:trPr>
        <w:tc>
          <w:tcPr>
            <w:tcW w:w="660" w:type="dxa"/>
          </w:tcPr>
          <w:p w:rsidR="00C14031" w:rsidRPr="00685782" w:rsidRDefault="00C14031" w:rsidP="00204BDF">
            <w:pPr>
              <w:spacing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5782">
              <w:rPr>
                <w:rFonts w:ascii="Times New Roman" w:hAnsi="Times New Roman"/>
                <w:sz w:val="24"/>
                <w:szCs w:val="24"/>
              </w:rPr>
              <w:t xml:space="preserve">2 </w:t>
            </w:r>
          </w:p>
        </w:tc>
        <w:tc>
          <w:tcPr>
            <w:tcW w:w="2640" w:type="dxa"/>
            <w:vAlign w:val="center"/>
          </w:tcPr>
          <w:p w:rsidR="00C14031" w:rsidRPr="00685782" w:rsidRDefault="00C14031" w:rsidP="009A4018">
            <w:pPr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685782">
              <w:rPr>
                <w:rFonts w:ascii="Times New Roman" w:hAnsi="Times New Roman"/>
                <w:sz w:val="24"/>
                <w:szCs w:val="24"/>
              </w:rPr>
              <w:t>ВЗУ</w:t>
            </w:r>
            <w:r>
              <w:rPr>
                <w:rFonts w:ascii="Times New Roman" w:hAnsi="Times New Roman"/>
                <w:sz w:val="24"/>
                <w:szCs w:val="24"/>
              </w:rPr>
              <w:t>с. Александровка</w:t>
            </w:r>
          </w:p>
        </w:tc>
        <w:tc>
          <w:tcPr>
            <w:tcW w:w="1843" w:type="dxa"/>
          </w:tcPr>
          <w:p w:rsidR="00C14031" w:rsidRPr="00767AF3" w:rsidRDefault="00C14031" w:rsidP="00204BDF">
            <w:pPr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687D3E">
              <w:rPr>
                <w:rFonts w:ascii="Times New Roman" w:hAnsi="Times New Roman"/>
                <w:sz w:val="24"/>
                <w:szCs w:val="24"/>
              </w:rPr>
              <w:t>артезианская</w:t>
            </w:r>
          </w:p>
          <w:p w:rsidR="00C14031" w:rsidRDefault="00C14031" w:rsidP="00204BDF">
            <w:pPr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687D3E">
              <w:rPr>
                <w:rFonts w:ascii="Times New Roman" w:hAnsi="Times New Roman"/>
                <w:sz w:val="24"/>
                <w:szCs w:val="24"/>
              </w:rPr>
              <w:t>скважина,</w:t>
            </w:r>
          </w:p>
          <w:p w:rsidR="00C14031" w:rsidRDefault="00C14031" w:rsidP="00204BDF">
            <w:pPr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687D3E">
              <w:rPr>
                <w:rFonts w:ascii="Times New Roman" w:hAnsi="Times New Roman"/>
                <w:sz w:val="24"/>
                <w:szCs w:val="24"/>
              </w:rPr>
              <w:t>водонапор</w:t>
            </w:r>
            <w:r>
              <w:rPr>
                <w:rFonts w:ascii="Times New Roman" w:hAnsi="Times New Roman"/>
                <w:sz w:val="24"/>
                <w:szCs w:val="24"/>
              </w:rPr>
              <w:t>ная</w:t>
            </w:r>
          </w:p>
          <w:p w:rsidR="00C14031" w:rsidRPr="00685782" w:rsidRDefault="00C14031" w:rsidP="00204BDF">
            <w:pPr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687D3E">
              <w:rPr>
                <w:rFonts w:ascii="Times New Roman" w:hAnsi="Times New Roman"/>
                <w:sz w:val="24"/>
                <w:szCs w:val="24"/>
              </w:rPr>
              <w:t>башня</w:t>
            </w:r>
          </w:p>
        </w:tc>
        <w:tc>
          <w:tcPr>
            <w:tcW w:w="1017" w:type="dxa"/>
            <w:vAlign w:val="center"/>
          </w:tcPr>
          <w:p w:rsidR="00C14031" w:rsidRPr="00685782" w:rsidRDefault="008218B6" w:rsidP="00FF3555">
            <w:pPr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1986</w:t>
            </w:r>
          </w:p>
        </w:tc>
        <w:tc>
          <w:tcPr>
            <w:tcW w:w="1210" w:type="dxa"/>
            <w:vAlign w:val="center"/>
          </w:tcPr>
          <w:p w:rsidR="00C14031" w:rsidRPr="00B370B5" w:rsidRDefault="00C14031" w:rsidP="00FF3555">
            <w:pPr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01F7">
              <w:rPr>
                <w:rFonts w:ascii="Times New Roman" w:hAnsi="Times New Roman"/>
                <w:sz w:val="24"/>
                <w:szCs w:val="24"/>
              </w:rPr>
              <w:t>220</w:t>
            </w:r>
          </w:p>
        </w:tc>
        <w:tc>
          <w:tcPr>
            <w:tcW w:w="850" w:type="dxa"/>
            <w:vAlign w:val="center"/>
          </w:tcPr>
          <w:p w:rsidR="00C14031" w:rsidRPr="00B9713B" w:rsidRDefault="00C14031" w:rsidP="00FF3555">
            <w:pPr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460" w:type="dxa"/>
            <w:vAlign w:val="center"/>
          </w:tcPr>
          <w:p w:rsidR="00C14031" w:rsidRDefault="00A06278" w:rsidP="00A62AF1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C14031" w:rsidRPr="00380B3A" w:rsidTr="00A62AF1">
        <w:trPr>
          <w:trHeight w:val="321"/>
        </w:trPr>
        <w:tc>
          <w:tcPr>
            <w:tcW w:w="660" w:type="dxa"/>
          </w:tcPr>
          <w:p w:rsidR="00C14031" w:rsidRPr="00685782" w:rsidRDefault="00C14031" w:rsidP="00204BDF">
            <w:pPr>
              <w:spacing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578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40" w:type="dxa"/>
            <w:vAlign w:val="center"/>
          </w:tcPr>
          <w:p w:rsidR="00C14031" w:rsidRPr="00685782" w:rsidRDefault="00C14031" w:rsidP="009A4018">
            <w:pPr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685782">
              <w:rPr>
                <w:rFonts w:ascii="Times New Roman" w:hAnsi="Times New Roman"/>
                <w:sz w:val="24"/>
                <w:szCs w:val="24"/>
              </w:rPr>
              <w:t>ВЗУ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с. Дегтяные - Борки</w:t>
            </w:r>
          </w:p>
        </w:tc>
        <w:tc>
          <w:tcPr>
            <w:tcW w:w="1843" w:type="dxa"/>
          </w:tcPr>
          <w:p w:rsidR="00C14031" w:rsidRPr="00767AF3" w:rsidRDefault="00C14031" w:rsidP="00204BDF">
            <w:pPr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687D3E">
              <w:rPr>
                <w:rFonts w:ascii="Times New Roman" w:hAnsi="Times New Roman"/>
                <w:sz w:val="24"/>
                <w:szCs w:val="24"/>
              </w:rPr>
              <w:t>артезианская</w:t>
            </w:r>
          </w:p>
          <w:p w:rsidR="00C14031" w:rsidRDefault="00C14031" w:rsidP="00204BDF">
            <w:pPr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687D3E">
              <w:rPr>
                <w:rFonts w:ascii="Times New Roman" w:hAnsi="Times New Roman"/>
                <w:sz w:val="24"/>
                <w:szCs w:val="24"/>
              </w:rPr>
              <w:t>скважина,</w:t>
            </w:r>
          </w:p>
          <w:p w:rsidR="00C14031" w:rsidRDefault="00C14031" w:rsidP="00204BDF">
            <w:pPr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687D3E">
              <w:rPr>
                <w:rFonts w:ascii="Times New Roman" w:hAnsi="Times New Roman"/>
                <w:sz w:val="24"/>
                <w:szCs w:val="24"/>
              </w:rPr>
              <w:t>водонапор</w:t>
            </w:r>
            <w:r>
              <w:rPr>
                <w:rFonts w:ascii="Times New Roman" w:hAnsi="Times New Roman"/>
                <w:sz w:val="24"/>
                <w:szCs w:val="24"/>
              </w:rPr>
              <w:t>ная</w:t>
            </w:r>
          </w:p>
          <w:p w:rsidR="00C14031" w:rsidRPr="00685782" w:rsidRDefault="00C14031" w:rsidP="00204BDF">
            <w:pPr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687D3E">
              <w:rPr>
                <w:rFonts w:ascii="Times New Roman" w:hAnsi="Times New Roman"/>
                <w:sz w:val="24"/>
                <w:szCs w:val="24"/>
              </w:rPr>
              <w:t>башня</w:t>
            </w:r>
          </w:p>
        </w:tc>
        <w:tc>
          <w:tcPr>
            <w:tcW w:w="1017" w:type="dxa"/>
            <w:vAlign w:val="center"/>
          </w:tcPr>
          <w:p w:rsidR="00C14031" w:rsidRPr="00685782" w:rsidRDefault="00A06278" w:rsidP="00FF3555">
            <w:pPr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1987</w:t>
            </w:r>
          </w:p>
        </w:tc>
        <w:tc>
          <w:tcPr>
            <w:tcW w:w="1210" w:type="dxa"/>
            <w:vAlign w:val="center"/>
          </w:tcPr>
          <w:p w:rsidR="00C14031" w:rsidRPr="00B370B5" w:rsidRDefault="00C14031" w:rsidP="00FF3555">
            <w:pPr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168</w:t>
            </w:r>
          </w:p>
        </w:tc>
        <w:tc>
          <w:tcPr>
            <w:tcW w:w="850" w:type="dxa"/>
            <w:vAlign w:val="center"/>
          </w:tcPr>
          <w:p w:rsidR="00C14031" w:rsidRPr="00B9713B" w:rsidRDefault="00C14031" w:rsidP="00FF3555">
            <w:pPr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133</w:t>
            </w:r>
          </w:p>
        </w:tc>
        <w:tc>
          <w:tcPr>
            <w:tcW w:w="1460" w:type="dxa"/>
            <w:vAlign w:val="center"/>
          </w:tcPr>
          <w:p w:rsidR="00C14031" w:rsidRDefault="00C14031" w:rsidP="00A62AF1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C14031" w:rsidRPr="00685782" w:rsidTr="00A62AF1">
        <w:trPr>
          <w:trHeight w:val="321"/>
        </w:trPr>
        <w:tc>
          <w:tcPr>
            <w:tcW w:w="660" w:type="dxa"/>
          </w:tcPr>
          <w:p w:rsidR="00C14031" w:rsidRPr="00685782" w:rsidRDefault="00C14031" w:rsidP="00204BDF">
            <w:pPr>
              <w:spacing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40" w:type="dxa"/>
            <w:vAlign w:val="center"/>
          </w:tcPr>
          <w:p w:rsidR="00C14031" w:rsidRDefault="00C14031" w:rsidP="009A4018">
            <w:pPr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685782">
              <w:rPr>
                <w:rFonts w:ascii="Times New Roman" w:hAnsi="Times New Roman"/>
                <w:sz w:val="24"/>
                <w:szCs w:val="24"/>
              </w:rPr>
              <w:t>ВЗУ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с. Мостье</w:t>
            </w:r>
          </w:p>
        </w:tc>
        <w:tc>
          <w:tcPr>
            <w:tcW w:w="1843" w:type="dxa"/>
          </w:tcPr>
          <w:p w:rsidR="00C14031" w:rsidRPr="00767AF3" w:rsidRDefault="00C14031" w:rsidP="003C158A">
            <w:pPr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687D3E">
              <w:rPr>
                <w:rFonts w:ascii="Times New Roman" w:hAnsi="Times New Roman"/>
                <w:sz w:val="24"/>
                <w:szCs w:val="24"/>
              </w:rPr>
              <w:t>артезианская</w:t>
            </w:r>
          </w:p>
          <w:p w:rsidR="00C14031" w:rsidRDefault="00C14031" w:rsidP="003C158A">
            <w:pPr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687D3E">
              <w:rPr>
                <w:rFonts w:ascii="Times New Roman" w:hAnsi="Times New Roman"/>
                <w:sz w:val="24"/>
                <w:szCs w:val="24"/>
              </w:rPr>
              <w:t>скважина,</w:t>
            </w:r>
          </w:p>
          <w:p w:rsidR="00C14031" w:rsidRDefault="00C14031" w:rsidP="003C158A">
            <w:pPr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687D3E">
              <w:rPr>
                <w:rFonts w:ascii="Times New Roman" w:hAnsi="Times New Roman"/>
                <w:sz w:val="24"/>
                <w:szCs w:val="24"/>
              </w:rPr>
              <w:t>водонапор</w:t>
            </w:r>
            <w:r>
              <w:rPr>
                <w:rFonts w:ascii="Times New Roman" w:hAnsi="Times New Roman"/>
                <w:sz w:val="24"/>
                <w:szCs w:val="24"/>
              </w:rPr>
              <w:t>ная</w:t>
            </w:r>
          </w:p>
          <w:p w:rsidR="00C14031" w:rsidRPr="00687D3E" w:rsidRDefault="00C14031" w:rsidP="003C158A">
            <w:pPr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687D3E">
              <w:rPr>
                <w:rFonts w:ascii="Times New Roman" w:hAnsi="Times New Roman"/>
                <w:sz w:val="24"/>
                <w:szCs w:val="24"/>
              </w:rPr>
              <w:t>башня</w:t>
            </w:r>
          </w:p>
        </w:tc>
        <w:tc>
          <w:tcPr>
            <w:tcW w:w="1017" w:type="dxa"/>
            <w:vAlign w:val="center"/>
          </w:tcPr>
          <w:p w:rsidR="00C14031" w:rsidRDefault="00C14031" w:rsidP="00333420">
            <w:pPr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1962</w:t>
            </w:r>
          </w:p>
        </w:tc>
        <w:tc>
          <w:tcPr>
            <w:tcW w:w="1210" w:type="dxa"/>
            <w:vAlign w:val="center"/>
          </w:tcPr>
          <w:p w:rsidR="00C14031" w:rsidRPr="00B370B5" w:rsidRDefault="00C14031" w:rsidP="00FF3555">
            <w:pPr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432</w:t>
            </w:r>
          </w:p>
        </w:tc>
        <w:tc>
          <w:tcPr>
            <w:tcW w:w="850" w:type="dxa"/>
            <w:vAlign w:val="center"/>
          </w:tcPr>
          <w:p w:rsidR="00C14031" w:rsidRPr="00B9713B" w:rsidRDefault="00C14031" w:rsidP="00FF3555">
            <w:pPr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142</w:t>
            </w:r>
          </w:p>
        </w:tc>
        <w:tc>
          <w:tcPr>
            <w:tcW w:w="1460" w:type="dxa"/>
            <w:vAlign w:val="center"/>
          </w:tcPr>
          <w:p w:rsidR="00C14031" w:rsidRDefault="00C14031" w:rsidP="00A62AF1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C14031" w:rsidRPr="00685782" w:rsidTr="00A62AF1">
        <w:trPr>
          <w:trHeight w:val="321"/>
        </w:trPr>
        <w:tc>
          <w:tcPr>
            <w:tcW w:w="660" w:type="dxa"/>
          </w:tcPr>
          <w:p w:rsidR="00C14031" w:rsidRPr="00685782" w:rsidRDefault="00C14031" w:rsidP="00204BDF">
            <w:pPr>
              <w:spacing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640" w:type="dxa"/>
            <w:vAlign w:val="center"/>
          </w:tcPr>
          <w:p w:rsidR="00C14031" w:rsidRDefault="00C14031" w:rsidP="009A4018">
            <w:pPr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685782">
              <w:rPr>
                <w:rFonts w:ascii="Times New Roman" w:hAnsi="Times New Roman"/>
                <w:sz w:val="24"/>
                <w:szCs w:val="24"/>
              </w:rPr>
              <w:t>ВЗУ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п. Красный</w:t>
            </w:r>
          </w:p>
        </w:tc>
        <w:tc>
          <w:tcPr>
            <w:tcW w:w="1843" w:type="dxa"/>
          </w:tcPr>
          <w:p w:rsidR="00C14031" w:rsidRPr="00767AF3" w:rsidRDefault="00C14031" w:rsidP="003C158A">
            <w:pPr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687D3E">
              <w:rPr>
                <w:rFonts w:ascii="Times New Roman" w:hAnsi="Times New Roman"/>
                <w:sz w:val="24"/>
                <w:szCs w:val="24"/>
              </w:rPr>
              <w:t>артезианская</w:t>
            </w:r>
          </w:p>
          <w:p w:rsidR="00C14031" w:rsidRDefault="00C14031" w:rsidP="003C158A">
            <w:pPr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687D3E">
              <w:rPr>
                <w:rFonts w:ascii="Times New Roman" w:hAnsi="Times New Roman"/>
                <w:sz w:val="24"/>
                <w:szCs w:val="24"/>
              </w:rPr>
              <w:t>скважина,</w:t>
            </w:r>
          </w:p>
          <w:p w:rsidR="00C14031" w:rsidRDefault="00C14031" w:rsidP="003C158A">
            <w:pPr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687D3E">
              <w:rPr>
                <w:rFonts w:ascii="Times New Roman" w:hAnsi="Times New Roman"/>
                <w:sz w:val="24"/>
                <w:szCs w:val="24"/>
              </w:rPr>
              <w:t>водонапор</w:t>
            </w:r>
            <w:r>
              <w:rPr>
                <w:rFonts w:ascii="Times New Roman" w:hAnsi="Times New Roman"/>
                <w:sz w:val="24"/>
                <w:szCs w:val="24"/>
              </w:rPr>
              <w:t>ная</w:t>
            </w:r>
          </w:p>
          <w:p w:rsidR="00C14031" w:rsidRPr="00687D3E" w:rsidRDefault="00C14031" w:rsidP="003C158A">
            <w:pPr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687D3E">
              <w:rPr>
                <w:rFonts w:ascii="Times New Roman" w:hAnsi="Times New Roman"/>
                <w:sz w:val="24"/>
                <w:szCs w:val="24"/>
              </w:rPr>
              <w:t>башня</w:t>
            </w:r>
          </w:p>
        </w:tc>
        <w:tc>
          <w:tcPr>
            <w:tcW w:w="1017" w:type="dxa"/>
            <w:vAlign w:val="center"/>
          </w:tcPr>
          <w:p w:rsidR="00C14031" w:rsidRDefault="008218B6" w:rsidP="00FF3555">
            <w:pPr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196</w:t>
            </w:r>
            <w:r w:rsidR="00C1403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10" w:type="dxa"/>
            <w:vAlign w:val="center"/>
          </w:tcPr>
          <w:p w:rsidR="00C14031" w:rsidRPr="00B370B5" w:rsidRDefault="00C14031" w:rsidP="00FF3555">
            <w:pPr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143</w:t>
            </w:r>
          </w:p>
        </w:tc>
        <w:tc>
          <w:tcPr>
            <w:tcW w:w="850" w:type="dxa"/>
            <w:vAlign w:val="center"/>
          </w:tcPr>
          <w:p w:rsidR="00C14031" w:rsidRPr="00B9713B" w:rsidRDefault="00C14031" w:rsidP="00FF3555">
            <w:pPr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147</w:t>
            </w:r>
          </w:p>
        </w:tc>
        <w:tc>
          <w:tcPr>
            <w:tcW w:w="1460" w:type="dxa"/>
            <w:vAlign w:val="center"/>
          </w:tcPr>
          <w:p w:rsidR="00C14031" w:rsidRDefault="00C14031" w:rsidP="00A62AF1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C14031" w:rsidRPr="00685782" w:rsidTr="00A62AF1">
        <w:trPr>
          <w:trHeight w:val="321"/>
        </w:trPr>
        <w:tc>
          <w:tcPr>
            <w:tcW w:w="660" w:type="dxa"/>
          </w:tcPr>
          <w:p w:rsidR="00C14031" w:rsidRPr="00685782" w:rsidRDefault="00C14031" w:rsidP="00204BDF">
            <w:pPr>
              <w:spacing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640" w:type="dxa"/>
            <w:vAlign w:val="center"/>
          </w:tcPr>
          <w:p w:rsidR="00C14031" w:rsidRDefault="00C14031" w:rsidP="009A4018">
            <w:pPr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685782">
              <w:rPr>
                <w:rFonts w:ascii="Times New Roman" w:hAnsi="Times New Roman"/>
                <w:sz w:val="24"/>
                <w:szCs w:val="24"/>
              </w:rPr>
              <w:t>ВЗУ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д. Поляки</w:t>
            </w:r>
          </w:p>
        </w:tc>
        <w:tc>
          <w:tcPr>
            <w:tcW w:w="1843" w:type="dxa"/>
          </w:tcPr>
          <w:p w:rsidR="00C14031" w:rsidRPr="00767AF3" w:rsidRDefault="00C14031" w:rsidP="003C158A">
            <w:pPr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687D3E">
              <w:rPr>
                <w:rFonts w:ascii="Times New Roman" w:hAnsi="Times New Roman"/>
                <w:sz w:val="24"/>
                <w:szCs w:val="24"/>
              </w:rPr>
              <w:t>артезианская</w:t>
            </w:r>
          </w:p>
          <w:p w:rsidR="00C14031" w:rsidRDefault="00C14031" w:rsidP="003C158A">
            <w:pPr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687D3E">
              <w:rPr>
                <w:rFonts w:ascii="Times New Roman" w:hAnsi="Times New Roman"/>
                <w:sz w:val="24"/>
                <w:szCs w:val="24"/>
              </w:rPr>
              <w:t>скважина,</w:t>
            </w:r>
          </w:p>
          <w:p w:rsidR="00C14031" w:rsidRDefault="00C14031" w:rsidP="003C158A">
            <w:pPr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687D3E">
              <w:rPr>
                <w:rFonts w:ascii="Times New Roman" w:hAnsi="Times New Roman"/>
                <w:sz w:val="24"/>
                <w:szCs w:val="24"/>
              </w:rPr>
              <w:t>водонапор</w:t>
            </w:r>
            <w:r>
              <w:rPr>
                <w:rFonts w:ascii="Times New Roman" w:hAnsi="Times New Roman"/>
                <w:sz w:val="24"/>
                <w:szCs w:val="24"/>
              </w:rPr>
              <w:t>ная</w:t>
            </w:r>
          </w:p>
          <w:p w:rsidR="00C14031" w:rsidRPr="00687D3E" w:rsidRDefault="00C14031" w:rsidP="003C158A">
            <w:pPr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687D3E">
              <w:rPr>
                <w:rFonts w:ascii="Times New Roman" w:hAnsi="Times New Roman"/>
                <w:sz w:val="24"/>
                <w:szCs w:val="24"/>
              </w:rPr>
              <w:lastRenderedPageBreak/>
              <w:t>башня</w:t>
            </w:r>
          </w:p>
        </w:tc>
        <w:tc>
          <w:tcPr>
            <w:tcW w:w="1017" w:type="dxa"/>
            <w:vAlign w:val="center"/>
          </w:tcPr>
          <w:p w:rsidR="00C14031" w:rsidRDefault="00A06278" w:rsidP="00FF3555">
            <w:pPr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1977</w:t>
            </w:r>
          </w:p>
        </w:tc>
        <w:tc>
          <w:tcPr>
            <w:tcW w:w="1210" w:type="dxa"/>
            <w:vAlign w:val="center"/>
          </w:tcPr>
          <w:p w:rsidR="00C14031" w:rsidRPr="00B370B5" w:rsidRDefault="00C14031" w:rsidP="00FF3555">
            <w:pPr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475</w:t>
            </w:r>
          </w:p>
        </w:tc>
        <w:tc>
          <w:tcPr>
            <w:tcW w:w="850" w:type="dxa"/>
            <w:vAlign w:val="center"/>
          </w:tcPr>
          <w:p w:rsidR="00C14031" w:rsidRPr="00B9713B" w:rsidRDefault="00C14031" w:rsidP="00FF3555">
            <w:pPr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1460" w:type="dxa"/>
            <w:vAlign w:val="center"/>
          </w:tcPr>
          <w:p w:rsidR="00C14031" w:rsidRDefault="00A06278" w:rsidP="00A62AF1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C14031" w:rsidRPr="00685782" w:rsidTr="00A62AF1">
        <w:trPr>
          <w:trHeight w:val="321"/>
        </w:trPr>
        <w:tc>
          <w:tcPr>
            <w:tcW w:w="660" w:type="dxa"/>
          </w:tcPr>
          <w:p w:rsidR="00C14031" w:rsidRDefault="00C14031" w:rsidP="00204BDF">
            <w:pPr>
              <w:spacing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640" w:type="dxa"/>
            <w:vAlign w:val="center"/>
          </w:tcPr>
          <w:p w:rsidR="00C14031" w:rsidRPr="00685782" w:rsidRDefault="00C14031" w:rsidP="009A4018">
            <w:pPr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ВЗУ д. Красная Слобода</w:t>
            </w:r>
          </w:p>
        </w:tc>
        <w:tc>
          <w:tcPr>
            <w:tcW w:w="1843" w:type="dxa"/>
          </w:tcPr>
          <w:p w:rsidR="00C14031" w:rsidRPr="00767AF3" w:rsidRDefault="00C14031" w:rsidP="00DA576F">
            <w:pPr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687D3E">
              <w:rPr>
                <w:rFonts w:ascii="Times New Roman" w:hAnsi="Times New Roman"/>
                <w:sz w:val="24"/>
                <w:szCs w:val="24"/>
              </w:rPr>
              <w:t>артезианская</w:t>
            </w:r>
          </w:p>
          <w:p w:rsidR="00C14031" w:rsidRDefault="00C14031" w:rsidP="00DA576F">
            <w:pPr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687D3E">
              <w:rPr>
                <w:rFonts w:ascii="Times New Roman" w:hAnsi="Times New Roman"/>
                <w:sz w:val="24"/>
                <w:szCs w:val="24"/>
              </w:rPr>
              <w:t>скважина,</w:t>
            </w:r>
          </w:p>
          <w:p w:rsidR="00C14031" w:rsidRDefault="00C14031" w:rsidP="00DA576F">
            <w:pPr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687D3E">
              <w:rPr>
                <w:rFonts w:ascii="Times New Roman" w:hAnsi="Times New Roman"/>
                <w:sz w:val="24"/>
                <w:szCs w:val="24"/>
              </w:rPr>
              <w:t>водонапор</w:t>
            </w:r>
            <w:r>
              <w:rPr>
                <w:rFonts w:ascii="Times New Roman" w:hAnsi="Times New Roman"/>
                <w:sz w:val="24"/>
                <w:szCs w:val="24"/>
              </w:rPr>
              <w:t>ная</w:t>
            </w:r>
          </w:p>
          <w:p w:rsidR="00C14031" w:rsidRPr="00687D3E" w:rsidRDefault="00C14031" w:rsidP="00DA576F">
            <w:pPr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687D3E">
              <w:rPr>
                <w:rFonts w:ascii="Times New Roman" w:hAnsi="Times New Roman"/>
                <w:sz w:val="24"/>
                <w:szCs w:val="24"/>
              </w:rPr>
              <w:t>башня</w:t>
            </w:r>
          </w:p>
        </w:tc>
        <w:tc>
          <w:tcPr>
            <w:tcW w:w="1017" w:type="dxa"/>
            <w:vAlign w:val="center"/>
          </w:tcPr>
          <w:p w:rsidR="00C14031" w:rsidRDefault="00C14031" w:rsidP="00FF3555">
            <w:pPr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1963</w:t>
            </w:r>
          </w:p>
        </w:tc>
        <w:tc>
          <w:tcPr>
            <w:tcW w:w="1210" w:type="dxa"/>
            <w:vAlign w:val="center"/>
          </w:tcPr>
          <w:p w:rsidR="00C14031" w:rsidRPr="00B370B5" w:rsidRDefault="00C14031" w:rsidP="00FF3555">
            <w:pPr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Pr="00B370B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:rsidR="00C14031" w:rsidRDefault="00C14031" w:rsidP="00FF3555">
            <w:pPr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133</w:t>
            </w:r>
          </w:p>
        </w:tc>
        <w:tc>
          <w:tcPr>
            <w:tcW w:w="1460" w:type="dxa"/>
            <w:vAlign w:val="center"/>
          </w:tcPr>
          <w:p w:rsidR="00C14031" w:rsidRDefault="00C14031" w:rsidP="00A62AF1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C14031" w:rsidRPr="00685782" w:rsidTr="00A62AF1">
        <w:trPr>
          <w:trHeight w:val="321"/>
        </w:trPr>
        <w:tc>
          <w:tcPr>
            <w:tcW w:w="660" w:type="dxa"/>
          </w:tcPr>
          <w:p w:rsidR="00C14031" w:rsidRDefault="00C14031" w:rsidP="00204BDF">
            <w:pPr>
              <w:spacing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640" w:type="dxa"/>
            <w:vAlign w:val="center"/>
          </w:tcPr>
          <w:p w:rsidR="00C14031" w:rsidRDefault="00C14031" w:rsidP="009A4018">
            <w:pPr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ВЗУ с. Зорино</w:t>
            </w:r>
          </w:p>
        </w:tc>
        <w:tc>
          <w:tcPr>
            <w:tcW w:w="1843" w:type="dxa"/>
          </w:tcPr>
          <w:p w:rsidR="00C14031" w:rsidRPr="00767AF3" w:rsidRDefault="00C14031" w:rsidP="00DA576F">
            <w:pPr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687D3E">
              <w:rPr>
                <w:rFonts w:ascii="Times New Roman" w:hAnsi="Times New Roman"/>
                <w:sz w:val="24"/>
                <w:szCs w:val="24"/>
              </w:rPr>
              <w:t>артезианская</w:t>
            </w:r>
          </w:p>
          <w:p w:rsidR="00C14031" w:rsidRDefault="00C14031" w:rsidP="00DA576F">
            <w:pPr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687D3E">
              <w:rPr>
                <w:rFonts w:ascii="Times New Roman" w:hAnsi="Times New Roman"/>
                <w:sz w:val="24"/>
                <w:szCs w:val="24"/>
              </w:rPr>
              <w:t>скважина,</w:t>
            </w:r>
          </w:p>
          <w:p w:rsidR="00C14031" w:rsidRDefault="00C14031" w:rsidP="00DA576F">
            <w:pPr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687D3E">
              <w:rPr>
                <w:rFonts w:ascii="Times New Roman" w:hAnsi="Times New Roman"/>
                <w:sz w:val="24"/>
                <w:szCs w:val="24"/>
              </w:rPr>
              <w:t>водонапор</w:t>
            </w:r>
            <w:r>
              <w:rPr>
                <w:rFonts w:ascii="Times New Roman" w:hAnsi="Times New Roman"/>
                <w:sz w:val="24"/>
                <w:szCs w:val="24"/>
              </w:rPr>
              <w:t>ная</w:t>
            </w:r>
          </w:p>
          <w:p w:rsidR="00C14031" w:rsidRPr="00687D3E" w:rsidRDefault="00C14031" w:rsidP="00DA576F">
            <w:pPr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687D3E">
              <w:rPr>
                <w:rFonts w:ascii="Times New Roman" w:hAnsi="Times New Roman"/>
                <w:sz w:val="24"/>
                <w:szCs w:val="24"/>
              </w:rPr>
              <w:t>башня</w:t>
            </w:r>
          </w:p>
        </w:tc>
        <w:tc>
          <w:tcPr>
            <w:tcW w:w="1017" w:type="dxa"/>
            <w:vAlign w:val="center"/>
          </w:tcPr>
          <w:p w:rsidR="00C14031" w:rsidRDefault="00C14031" w:rsidP="00FF3555">
            <w:pPr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1956</w:t>
            </w:r>
          </w:p>
        </w:tc>
        <w:tc>
          <w:tcPr>
            <w:tcW w:w="1210" w:type="dxa"/>
            <w:vAlign w:val="center"/>
          </w:tcPr>
          <w:p w:rsidR="00C14031" w:rsidRPr="00B370B5" w:rsidRDefault="00C14031" w:rsidP="00FF3555">
            <w:pPr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144</w:t>
            </w:r>
          </w:p>
        </w:tc>
        <w:tc>
          <w:tcPr>
            <w:tcW w:w="850" w:type="dxa"/>
            <w:vAlign w:val="center"/>
          </w:tcPr>
          <w:p w:rsidR="00C14031" w:rsidRDefault="00C14031" w:rsidP="00FF3555">
            <w:pPr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135,5</w:t>
            </w:r>
          </w:p>
        </w:tc>
        <w:tc>
          <w:tcPr>
            <w:tcW w:w="1460" w:type="dxa"/>
            <w:vAlign w:val="center"/>
          </w:tcPr>
          <w:p w:rsidR="00C14031" w:rsidRDefault="00C14031" w:rsidP="00A62AF1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C14031" w:rsidRPr="00685782" w:rsidTr="009A4018">
        <w:trPr>
          <w:trHeight w:val="255"/>
        </w:trPr>
        <w:tc>
          <w:tcPr>
            <w:tcW w:w="660" w:type="dxa"/>
          </w:tcPr>
          <w:p w:rsidR="00C14031" w:rsidRPr="00685782" w:rsidRDefault="00C14031" w:rsidP="00204BDF">
            <w:pPr>
              <w:spacing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0" w:type="dxa"/>
          </w:tcPr>
          <w:p w:rsidR="00C14031" w:rsidRPr="00685782" w:rsidRDefault="00C14031" w:rsidP="00204BDF">
            <w:pPr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1843" w:type="dxa"/>
          </w:tcPr>
          <w:p w:rsidR="00C14031" w:rsidRPr="00685782" w:rsidRDefault="00C14031" w:rsidP="00204BDF">
            <w:pPr>
              <w:spacing w:before="0" w:after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017" w:type="dxa"/>
            <w:vAlign w:val="center"/>
          </w:tcPr>
          <w:p w:rsidR="00C14031" w:rsidRPr="00685782" w:rsidRDefault="00C14031" w:rsidP="009A4018">
            <w:pPr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0" w:type="dxa"/>
            <w:vAlign w:val="center"/>
          </w:tcPr>
          <w:p w:rsidR="00C14031" w:rsidRPr="00B370B5" w:rsidRDefault="00C14031" w:rsidP="009A4018">
            <w:pPr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2252</w:t>
            </w:r>
          </w:p>
        </w:tc>
        <w:tc>
          <w:tcPr>
            <w:tcW w:w="850" w:type="dxa"/>
            <w:vAlign w:val="center"/>
          </w:tcPr>
          <w:p w:rsidR="00C14031" w:rsidRPr="00733B2E" w:rsidRDefault="00C14031" w:rsidP="009A4018">
            <w:pPr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0" w:type="dxa"/>
            <w:vAlign w:val="center"/>
          </w:tcPr>
          <w:p w:rsidR="00C14031" w:rsidRPr="00685782" w:rsidRDefault="00C14031" w:rsidP="009A4018">
            <w:pPr>
              <w:spacing w:before="0"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</w:tbl>
    <w:p w:rsidR="00C14031" w:rsidRPr="00685782" w:rsidRDefault="00C14031" w:rsidP="00204BDF">
      <w:pPr>
        <w:spacing w:before="0" w:after="0"/>
        <w:jc w:val="center"/>
        <w:rPr>
          <w:rFonts w:ascii="Times New Roman" w:hAnsi="Times New Roman"/>
          <w:sz w:val="28"/>
          <w:szCs w:val="28"/>
        </w:rPr>
      </w:pPr>
    </w:p>
    <w:p w:rsidR="00C14031" w:rsidRPr="00685782" w:rsidRDefault="00C14031" w:rsidP="00204BDF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D7426C">
        <w:rPr>
          <w:rFonts w:ascii="Times New Roman" w:hAnsi="Times New Roman"/>
          <w:sz w:val="28"/>
          <w:szCs w:val="28"/>
        </w:rPr>
        <w:t xml:space="preserve">Скважины </w:t>
      </w:r>
      <w:r>
        <w:rPr>
          <w:rFonts w:ascii="Times New Roman" w:hAnsi="Times New Roman"/>
          <w:sz w:val="28"/>
          <w:szCs w:val="28"/>
        </w:rPr>
        <w:t xml:space="preserve">не </w:t>
      </w:r>
      <w:r w:rsidRPr="00D7426C">
        <w:rPr>
          <w:rFonts w:ascii="Times New Roman" w:hAnsi="Times New Roman"/>
          <w:sz w:val="28"/>
          <w:szCs w:val="28"/>
        </w:rPr>
        <w:t xml:space="preserve">обеспечены зонами санитарной охраны первого </w:t>
      </w:r>
      <w:r>
        <w:rPr>
          <w:rFonts w:ascii="Times New Roman" w:hAnsi="Times New Roman"/>
          <w:sz w:val="28"/>
          <w:szCs w:val="28"/>
        </w:rPr>
        <w:t xml:space="preserve">пояса, размеры которых </w:t>
      </w:r>
      <w:r w:rsidRPr="00D7426C">
        <w:rPr>
          <w:rFonts w:ascii="Times New Roman" w:hAnsi="Times New Roman"/>
          <w:sz w:val="28"/>
          <w:szCs w:val="28"/>
        </w:rPr>
        <w:t>соответствуют требуемым (30 метров). Зоны</w:t>
      </w:r>
      <w:r w:rsidRPr="00150865">
        <w:rPr>
          <w:rFonts w:ascii="Times New Roman" w:hAnsi="Times New Roman"/>
          <w:sz w:val="28"/>
          <w:szCs w:val="28"/>
        </w:rPr>
        <w:t xml:space="preserve"> санитарной охраны  </w:t>
      </w:r>
      <w:r>
        <w:rPr>
          <w:rFonts w:ascii="Times New Roman" w:hAnsi="Times New Roman"/>
          <w:sz w:val="28"/>
          <w:szCs w:val="28"/>
        </w:rPr>
        <w:t>частично оборудованы ограждением и</w:t>
      </w:r>
      <w:r w:rsidRPr="00150865">
        <w:rPr>
          <w:rFonts w:ascii="Times New Roman" w:hAnsi="Times New Roman"/>
          <w:sz w:val="28"/>
          <w:szCs w:val="28"/>
        </w:rPr>
        <w:t xml:space="preserve"> не </w:t>
      </w:r>
      <w:r>
        <w:rPr>
          <w:rFonts w:ascii="Times New Roman" w:hAnsi="Times New Roman"/>
          <w:sz w:val="28"/>
          <w:szCs w:val="28"/>
        </w:rPr>
        <w:t xml:space="preserve">имеют других элементов </w:t>
      </w:r>
      <w:r w:rsidRPr="00150865">
        <w:rPr>
          <w:rFonts w:ascii="Times New Roman" w:hAnsi="Times New Roman"/>
          <w:sz w:val="28"/>
          <w:szCs w:val="28"/>
        </w:rPr>
        <w:t>благоустро</w:t>
      </w:r>
      <w:r>
        <w:rPr>
          <w:rFonts w:ascii="Times New Roman" w:hAnsi="Times New Roman"/>
          <w:sz w:val="28"/>
          <w:szCs w:val="28"/>
        </w:rPr>
        <w:t>йства</w:t>
      </w:r>
      <w:r w:rsidRPr="00150865">
        <w:rPr>
          <w:rFonts w:ascii="Times New Roman" w:hAnsi="Times New Roman"/>
          <w:sz w:val="28"/>
          <w:szCs w:val="28"/>
        </w:rPr>
        <w:t xml:space="preserve"> и озелен</w:t>
      </w:r>
      <w:r>
        <w:rPr>
          <w:rFonts w:ascii="Times New Roman" w:hAnsi="Times New Roman"/>
          <w:sz w:val="28"/>
          <w:szCs w:val="28"/>
        </w:rPr>
        <w:t>ения</w:t>
      </w:r>
      <w:r w:rsidRPr="00150865">
        <w:rPr>
          <w:rFonts w:ascii="Times New Roman" w:hAnsi="Times New Roman"/>
          <w:sz w:val="28"/>
          <w:szCs w:val="28"/>
        </w:rPr>
        <w:t>.</w:t>
      </w:r>
      <w:r w:rsidRPr="00685782">
        <w:rPr>
          <w:rFonts w:ascii="Times New Roman" w:hAnsi="Times New Roman"/>
          <w:sz w:val="28"/>
          <w:szCs w:val="28"/>
        </w:rPr>
        <w:t xml:space="preserve">Эксплуатация зон санитарной охраны </w:t>
      </w:r>
      <w:r>
        <w:rPr>
          <w:rFonts w:ascii="Times New Roman" w:hAnsi="Times New Roman"/>
          <w:sz w:val="28"/>
          <w:szCs w:val="28"/>
        </w:rPr>
        <w:t xml:space="preserve">должна проводиться </w:t>
      </w:r>
      <w:r w:rsidRPr="00685782">
        <w:rPr>
          <w:rFonts w:ascii="Times New Roman" w:hAnsi="Times New Roman"/>
          <w:sz w:val="28"/>
          <w:szCs w:val="28"/>
        </w:rPr>
        <w:t xml:space="preserve"> в соответствии с требованиями СанПиН 2.1.4.1110-02 </w:t>
      </w:r>
      <w:r>
        <w:rPr>
          <w:rFonts w:ascii="Times New Roman" w:hAnsi="Times New Roman"/>
          <w:sz w:val="28"/>
          <w:szCs w:val="28"/>
        </w:rPr>
        <w:t>«</w:t>
      </w:r>
      <w:r w:rsidRPr="00685782">
        <w:rPr>
          <w:rFonts w:ascii="Times New Roman" w:hAnsi="Times New Roman"/>
          <w:sz w:val="28"/>
          <w:szCs w:val="28"/>
        </w:rPr>
        <w:t>Зоны охраны источников водоснабжения и водопроводов хозяйственно-питьевого назначения</w:t>
      </w:r>
      <w:r>
        <w:rPr>
          <w:rFonts w:ascii="Times New Roman" w:hAnsi="Times New Roman"/>
          <w:sz w:val="28"/>
          <w:szCs w:val="28"/>
        </w:rPr>
        <w:t>»</w:t>
      </w:r>
      <w:r w:rsidRPr="00685782">
        <w:rPr>
          <w:rFonts w:ascii="Times New Roman" w:hAnsi="Times New Roman"/>
          <w:sz w:val="28"/>
          <w:szCs w:val="28"/>
        </w:rPr>
        <w:t xml:space="preserve">. Проекты зон санитарной охраны второго и третьего пояса в настоящее время отсутствуют. </w:t>
      </w:r>
    </w:p>
    <w:p w:rsidR="00C14031" w:rsidRPr="0061523E" w:rsidRDefault="00C14031" w:rsidP="00C6374F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1523E">
        <w:rPr>
          <w:rFonts w:ascii="Times New Roman" w:hAnsi="Times New Roman"/>
          <w:sz w:val="28"/>
          <w:szCs w:val="28"/>
        </w:rPr>
        <w:t>Все артезианские скважины являются собственностью поселения.  В настоящее время в стадии оформления передача в собственность муниципальному образованию – Ухоловский муниципальный район Рязанской области  администрацией Калининского сельского поселения всех систем водоснабжения  и в дальнейшем заключение  договора  с специализированной организацией.</w:t>
      </w:r>
    </w:p>
    <w:p w:rsidR="00C14031" w:rsidRPr="00685782" w:rsidRDefault="00C14031" w:rsidP="00C6374F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1523E">
        <w:rPr>
          <w:rFonts w:ascii="Times New Roman" w:hAnsi="Times New Roman"/>
          <w:sz w:val="28"/>
          <w:szCs w:val="28"/>
        </w:rPr>
        <w:t>Скважины оборудованы кранами для отбора проб воды, отверстием для замера уровня воды.</w:t>
      </w:r>
    </w:p>
    <w:p w:rsidR="00C14031" w:rsidRDefault="00C14031" w:rsidP="00204BDF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85782">
        <w:rPr>
          <w:rFonts w:ascii="Times New Roman" w:hAnsi="Times New Roman"/>
          <w:sz w:val="28"/>
          <w:szCs w:val="28"/>
        </w:rPr>
        <w:t>На арт</w:t>
      </w:r>
      <w:r>
        <w:rPr>
          <w:rFonts w:ascii="Times New Roman" w:hAnsi="Times New Roman"/>
          <w:sz w:val="28"/>
          <w:szCs w:val="28"/>
        </w:rPr>
        <w:t xml:space="preserve">езианских </w:t>
      </w:r>
      <w:r w:rsidRPr="00685782">
        <w:rPr>
          <w:rFonts w:ascii="Times New Roman" w:hAnsi="Times New Roman"/>
          <w:sz w:val="28"/>
          <w:szCs w:val="28"/>
        </w:rPr>
        <w:t>скважинах установлены погружные н</w:t>
      </w:r>
      <w:r>
        <w:rPr>
          <w:rFonts w:ascii="Times New Roman" w:hAnsi="Times New Roman"/>
          <w:sz w:val="28"/>
          <w:szCs w:val="28"/>
        </w:rPr>
        <w:t>асосы, оснащенные счетчиком электрической энергии. Частотно-регулируемые привода (ЧРП) установлены на  ВЗУ п. Красный  в  2010 году, ВЗУ с. Александровка в 2011 году, ВЗУ с. Дегтяные - Борки в 2011 году в рамках  муниципальной программы</w:t>
      </w:r>
      <w:r w:rsidRPr="0053637A">
        <w:rPr>
          <w:rFonts w:ascii="Times New Roman" w:hAnsi="Times New Roman"/>
          <w:sz w:val="28"/>
          <w:szCs w:val="28"/>
        </w:rPr>
        <w:t>«Энергосбережение и повышение энергетической эффективности  на 2014-2020 гг.»</w:t>
      </w:r>
      <w:r w:rsidRPr="00BA3A87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Учет поднятой или отпущенной воды не ведется. </w:t>
      </w:r>
    </w:p>
    <w:p w:rsidR="00C14031" w:rsidRDefault="00C14031" w:rsidP="00204BDF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всех ВЗУ имеются водонапорные башни с резервуаром.  Систем очистки или обезжелезивания воды нет.</w:t>
      </w:r>
    </w:p>
    <w:p w:rsidR="00C14031" w:rsidRDefault="00C14031" w:rsidP="00204BDF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85782">
        <w:rPr>
          <w:rFonts w:ascii="Times New Roman" w:hAnsi="Times New Roman"/>
          <w:sz w:val="28"/>
          <w:szCs w:val="28"/>
        </w:rPr>
        <w:t xml:space="preserve">Характеристика </w:t>
      </w:r>
      <w:r>
        <w:rPr>
          <w:rFonts w:ascii="Times New Roman" w:hAnsi="Times New Roman"/>
          <w:sz w:val="28"/>
          <w:szCs w:val="28"/>
        </w:rPr>
        <w:t xml:space="preserve">насосного и вспомогательного </w:t>
      </w:r>
      <w:r w:rsidRPr="00685782">
        <w:rPr>
          <w:rFonts w:ascii="Times New Roman" w:hAnsi="Times New Roman"/>
          <w:sz w:val="28"/>
          <w:szCs w:val="28"/>
        </w:rPr>
        <w:t>обору</w:t>
      </w:r>
      <w:r>
        <w:rPr>
          <w:rFonts w:ascii="Times New Roman" w:hAnsi="Times New Roman"/>
          <w:sz w:val="28"/>
          <w:szCs w:val="28"/>
        </w:rPr>
        <w:t>дования водозаборных узлов представлена в таблице 4</w:t>
      </w:r>
      <w:r w:rsidRPr="00685782">
        <w:rPr>
          <w:rFonts w:ascii="Times New Roman" w:hAnsi="Times New Roman"/>
          <w:sz w:val="28"/>
          <w:szCs w:val="28"/>
        </w:rPr>
        <w:t>.</w:t>
      </w:r>
    </w:p>
    <w:p w:rsidR="00C14031" w:rsidRPr="00685782" w:rsidRDefault="00C14031" w:rsidP="00204BDF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14031" w:rsidRDefault="00C14031" w:rsidP="00204BDF">
      <w:pPr>
        <w:spacing w:before="0" w:after="0"/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C14031" w:rsidRDefault="00C14031" w:rsidP="00204BDF">
      <w:pPr>
        <w:spacing w:before="0" w:after="0"/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C14031" w:rsidRDefault="00C14031" w:rsidP="00204BDF">
      <w:pPr>
        <w:spacing w:before="0" w:after="0"/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C14031" w:rsidRDefault="00C14031" w:rsidP="00204BDF">
      <w:pPr>
        <w:spacing w:before="0" w:after="0"/>
        <w:ind w:firstLine="567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Таблица 4</w:t>
      </w:r>
      <w:r w:rsidRPr="00685782">
        <w:rPr>
          <w:rFonts w:ascii="Times New Roman" w:hAnsi="Times New Roman"/>
          <w:sz w:val="28"/>
          <w:szCs w:val="28"/>
        </w:rPr>
        <w:t>.</w:t>
      </w:r>
    </w:p>
    <w:tbl>
      <w:tblPr>
        <w:tblpPr w:leftFromText="180" w:rightFromText="180" w:vertAnchor="text" w:horzAnchor="margin" w:tblpXSpec="right" w:tblpY="68"/>
        <w:tblW w:w="10113" w:type="dxa"/>
        <w:tblBorders>
          <w:top w:val="single" w:sz="8" w:space="0" w:color="auto"/>
          <w:left w:val="single" w:sz="8" w:space="0" w:color="auto"/>
          <w:bottom w:val="single" w:sz="4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518"/>
        <w:gridCol w:w="851"/>
        <w:gridCol w:w="1074"/>
        <w:gridCol w:w="1134"/>
        <w:gridCol w:w="1194"/>
        <w:gridCol w:w="992"/>
        <w:gridCol w:w="1134"/>
        <w:gridCol w:w="1216"/>
      </w:tblGrid>
      <w:tr w:rsidR="00C14031" w:rsidRPr="00685782" w:rsidTr="005504A4">
        <w:trPr>
          <w:trHeight w:val="915"/>
        </w:trPr>
        <w:tc>
          <w:tcPr>
            <w:tcW w:w="2518" w:type="dxa"/>
            <w:tcBorders>
              <w:top w:val="single" w:sz="8" w:space="0" w:color="auto"/>
            </w:tcBorders>
            <w:vAlign w:val="center"/>
          </w:tcPr>
          <w:p w:rsidR="00C14031" w:rsidRPr="00605685" w:rsidRDefault="00C14031" w:rsidP="009667EE">
            <w:pPr>
              <w:spacing w:before="0"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5685">
              <w:rPr>
                <w:rFonts w:ascii="Times New Roman" w:hAnsi="Times New Roman"/>
                <w:b/>
                <w:sz w:val="24"/>
                <w:szCs w:val="24"/>
              </w:rPr>
              <w:t>Наименование и его местоположение</w:t>
            </w:r>
          </w:p>
        </w:tc>
        <w:tc>
          <w:tcPr>
            <w:tcW w:w="851" w:type="dxa"/>
            <w:tcBorders>
              <w:top w:val="single" w:sz="8" w:space="0" w:color="auto"/>
            </w:tcBorders>
            <w:vAlign w:val="center"/>
          </w:tcPr>
          <w:p w:rsidR="00C14031" w:rsidRPr="00605685" w:rsidRDefault="00C14031" w:rsidP="009667EE">
            <w:pPr>
              <w:spacing w:before="0"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5685">
              <w:rPr>
                <w:rFonts w:ascii="Times New Roman" w:hAnsi="Times New Roman"/>
                <w:b/>
                <w:sz w:val="24"/>
                <w:szCs w:val="24"/>
              </w:rPr>
              <w:t>Количество резервуаров</w:t>
            </w:r>
          </w:p>
        </w:tc>
        <w:tc>
          <w:tcPr>
            <w:tcW w:w="1074" w:type="dxa"/>
            <w:tcBorders>
              <w:top w:val="single" w:sz="8" w:space="0" w:color="auto"/>
            </w:tcBorders>
            <w:vAlign w:val="center"/>
          </w:tcPr>
          <w:p w:rsidR="00C14031" w:rsidRPr="00605685" w:rsidRDefault="00C14031" w:rsidP="009667EE">
            <w:pPr>
              <w:spacing w:before="0" w:after="0"/>
              <w:jc w:val="center"/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</w:pPr>
            <w:r w:rsidRPr="00605685">
              <w:rPr>
                <w:rFonts w:ascii="Times New Roman" w:hAnsi="Times New Roman"/>
                <w:b/>
                <w:sz w:val="24"/>
                <w:szCs w:val="24"/>
              </w:rPr>
              <w:t>Объем резервуаров, м</w:t>
            </w:r>
            <w:r w:rsidRPr="00605685"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134" w:type="dxa"/>
            <w:tcBorders>
              <w:top w:val="single" w:sz="8" w:space="0" w:color="auto"/>
            </w:tcBorders>
            <w:vAlign w:val="center"/>
          </w:tcPr>
          <w:p w:rsidR="00C14031" w:rsidRPr="00605685" w:rsidRDefault="00C14031" w:rsidP="009667EE">
            <w:pPr>
              <w:spacing w:before="0"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5685">
              <w:rPr>
                <w:rFonts w:ascii="Times New Roman" w:hAnsi="Times New Roman"/>
                <w:b/>
                <w:sz w:val="24"/>
                <w:szCs w:val="24"/>
              </w:rPr>
              <w:t>Марка насоса</w:t>
            </w:r>
          </w:p>
        </w:tc>
        <w:tc>
          <w:tcPr>
            <w:tcW w:w="1194" w:type="dxa"/>
            <w:tcBorders>
              <w:top w:val="single" w:sz="8" w:space="0" w:color="auto"/>
            </w:tcBorders>
            <w:vAlign w:val="center"/>
          </w:tcPr>
          <w:p w:rsidR="00C14031" w:rsidRPr="00605685" w:rsidRDefault="00C14031" w:rsidP="009667EE">
            <w:pPr>
              <w:spacing w:before="0"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5685">
              <w:rPr>
                <w:rFonts w:ascii="Times New Roman" w:hAnsi="Times New Roman"/>
                <w:b/>
                <w:sz w:val="24"/>
                <w:szCs w:val="24"/>
              </w:rPr>
              <w:t>Произ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в</w:t>
            </w:r>
            <w:r w:rsidRPr="00605685">
              <w:rPr>
                <w:rFonts w:ascii="Times New Roman" w:hAnsi="Times New Roman"/>
                <w:b/>
                <w:sz w:val="24"/>
                <w:szCs w:val="24"/>
              </w:rPr>
              <w:t>одительность, м</w:t>
            </w:r>
            <w:r w:rsidRPr="00605685"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>3</w:t>
            </w:r>
            <w:r w:rsidRPr="00605685">
              <w:rPr>
                <w:rFonts w:ascii="Times New Roman" w:hAnsi="Times New Roman"/>
                <w:b/>
                <w:sz w:val="24"/>
                <w:szCs w:val="24"/>
              </w:rPr>
              <w:t>/час</w:t>
            </w:r>
          </w:p>
        </w:tc>
        <w:tc>
          <w:tcPr>
            <w:tcW w:w="992" w:type="dxa"/>
            <w:tcBorders>
              <w:top w:val="single" w:sz="8" w:space="0" w:color="auto"/>
            </w:tcBorders>
            <w:vAlign w:val="center"/>
          </w:tcPr>
          <w:p w:rsidR="00C14031" w:rsidRPr="00605685" w:rsidRDefault="00C14031" w:rsidP="009667EE">
            <w:pPr>
              <w:spacing w:before="0"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5685">
              <w:rPr>
                <w:rFonts w:ascii="Times New Roman" w:hAnsi="Times New Roman"/>
                <w:b/>
                <w:sz w:val="24"/>
                <w:szCs w:val="24"/>
              </w:rPr>
              <w:t>Напор, м</w:t>
            </w:r>
          </w:p>
        </w:tc>
        <w:tc>
          <w:tcPr>
            <w:tcW w:w="1134" w:type="dxa"/>
            <w:tcBorders>
              <w:top w:val="single" w:sz="8" w:space="0" w:color="auto"/>
            </w:tcBorders>
            <w:vAlign w:val="center"/>
          </w:tcPr>
          <w:p w:rsidR="00C14031" w:rsidRPr="00605685" w:rsidRDefault="00C14031" w:rsidP="009667EE">
            <w:pPr>
              <w:spacing w:before="0"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5685">
              <w:rPr>
                <w:rFonts w:ascii="Times New Roman" w:hAnsi="Times New Roman"/>
                <w:b/>
                <w:sz w:val="24"/>
                <w:szCs w:val="24"/>
              </w:rPr>
              <w:t>Мощность, кВт</w:t>
            </w:r>
          </w:p>
        </w:tc>
        <w:tc>
          <w:tcPr>
            <w:tcW w:w="1216" w:type="dxa"/>
            <w:tcBorders>
              <w:top w:val="single" w:sz="8" w:space="0" w:color="auto"/>
            </w:tcBorders>
            <w:vAlign w:val="center"/>
          </w:tcPr>
          <w:p w:rsidR="00C14031" w:rsidRPr="00605685" w:rsidRDefault="00C14031" w:rsidP="009667EE">
            <w:pPr>
              <w:spacing w:before="0"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5685">
              <w:rPr>
                <w:rFonts w:ascii="Times New Roman" w:hAnsi="Times New Roman"/>
                <w:b/>
                <w:sz w:val="24"/>
                <w:szCs w:val="24"/>
              </w:rPr>
              <w:t>Наличие ЧРП (год установ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ки)</w:t>
            </w:r>
          </w:p>
        </w:tc>
      </w:tr>
      <w:tr w:rsidR="00C14031" w:rsidRPr="00685782" w:rsidTr="005504A4">
        <w:trPr>
          <w:trHeight w:val="300"/>
        </w:trPr>
        <w:tc>
          <w:tcPr>
            <w:tcW w:w="2518" w:type="dxa"/>
            <w:noWrap/>
          </w:tcPr>
          <w:p w:rsidR="00C14031" w:rsidRPr="00366695" w:rsidRDefault="00C14031" w:rsidP="00204BDF">
            <w:pPr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669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noWrap/>
          </w:tcPr>
          <w:p w:rsidR="00C14031" w:rsidRPr="00366695" w:rsidRDefault="00C14031" w:rsidP="00204BDF">
            <w:pPr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669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4" w:type="dxa"/>
            <w:noWrap/>
            <w:vAlign w:val="bottom"/>
          </w:tcPr>
          <w:p w:rsidR="00C14031" w:rsidRPr="00366695" w:rsidRDefault="00C14031" w:rsidP="00204BDF">
            <w:pPr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669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noWrap/>
          </w:tcPr>
          <w:p w:rsidR="00C14031" w:rsidRPr="00366695" w:rsidRDefault="00C14031" w:rsidP="00204BDF">
            <w:pPr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669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94" w:type="dxa"/>
            <w:noWrap/>
          </w:tcPr>
          <w:p w:rsidR="00C14031" w:rsidRPr="00366695" w:rsidRDefault="00C14031" w:rsidP="00204BDF">
            <w:pPr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669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noWrap/>
          </w:tcPr>
          <w:p w:rsidR="00C14031" w:rsidRPr="00366695" w:rsidRDefault="00C14031" w:rsidP="00204BDF">
            <w:pPr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669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noWrap/>
          </w:tcPr>
          <w:p w:rsidR="00C14031" w:rsidRPr="00366695" w:rsidRDefault="00C14031" w:rsidP="00204BDF">
            <w:pPr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669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216" w:type="dxa"/>
            <w:noWrap/>
            <w:vAlign w:val="bottom"/>
          </w:tcPr>
          <w:p w:rsidR="00C14031" w:rsidRPr="00366695" w:rsidRDefault="00C14031" w:rsidP="00204BDF">
            <w:pPr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669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C14031" w:rsidRPr="00685782" w:rsidTr="00982634">
        <w:trPr>
          <w:trHeight w:val="300"/>
        </w:trPr>
        <w:tc>
          <w:tcPr>
            <w:tcW w:w="2518" w:type="dxa"/>
            <w:noWrap/>
            <w:vAlign w:val="center"/>
          </w:tcPr>
          <w:p w:rsidR="00C14031" w:rsidRPr="00685782" w:rsidRDefault="00C14031" w:rsidP="005C187C">
            <w:pPr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685782">
              <w:rPr>
                <w:rFonts w:ascii="Times New Roman" w:hAnsi="Times New Roman"/>
                <w:sz w:val="24"/>
                <w:szCs w:val="24"/>
              </w:rPr>
              <w:t>ВЗУ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с. Калинин</w:t>
            </w:r>
          </w:p>
        </w:tc>
        <w:tc>
          <w:tcPr>
            <w:tcW w:w="851" w:type="dxa"/>
            <w:noWrap/>
            <w:vAlign w:val="center"/>
          </w:tcPr>
          <w:p w:rsidR="00C14031" w:rsidRPr="00366695" w:rsidRDefault="00C14031" w:rsidP="00D42B6F">
            <w:pPr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669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4" w:type="dxa"/>
            <w:noWrap/>
            <w:vAlign w:val="center"/>
          </w:tcPr>
          <w:p w:rsidR="00C14031" w:rsidRPr="00366695" w:rsidRDefault="00C14031" w:rsidP="00D42B6F">
            <w:pPr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  <w:noWrap/>
          </w:tcPr>
          <w:p w:rsidR="00C14031" w:rsidRDefault="00C14031" w:rsidP="00982634">
            <w:pPr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ЭЦВ</w:t>
            </w:r>
          </w:p>
          <w:p w:rsidR="00C14031" w:rsidRPr="008B78CB" w:rsidRDefault="00C14031" w:rsidP="00982634">
            <w:pPr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6-10-110</w:t>
            </w:r>
          </w:p>
        </w:tc>
        <w:tc>
          <w:tcPr>
            <w:tcW w:w="1194" w:type="dxa"/>
            <w:noWrap/>
            <w:vAlign w:val="center"/>
          </w:tcPr>
          <w:p w:rsidR="00C14031" w:rsidRDefault="00C14031" w:rsidP="00982634">
            <w:pPr>
              <w:jc w:val="center"/>
            </w:pPr>
            <w:r w:rsidRPr="00DA298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noWrap/>
            <w:vAlign w:val="center"/>
          </w:tcPr>
          <w:p w:rsidR="00C14031" w:rsidRPr="00366695" w:rsidRDefault="00C14031" w:rsidP="00D42B6F">
            <w:pPr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1134" w:type="dxa"/>
            <w:noWrap/>
            <w:vAlign w:val="center"/>
          </w:tcPr>
          <w:p w:rsidR="00C14031" w:rsidRDefault="00C14031" w:rsidP="00982634">
            <w:pPr>
              <w:jc w:val="center"/>
            </w:pPr>
            <w:r w:rsidRPr="00093B8D">
              <w:rPr>
                <w:rFonts w:ascii="Times New Roman" w:hAnsi="Times New Roman"/>
                <w:sz w:val="24"/>
                <w:szCs w:val="24"/>
              </w:rPr>
              <w:t>5,5</w:t>
            </w:r>
          </w:p>
        </w:tc>
        <w:tc>
          <w:tcPr>
            <w:tcW w:w="1216" w:type="dxa"/>
            <w:noWrap/>
            <w:vAlign w:val="center"/>
          </w:tcPr>
          <w:p w:rsidR="00C14031" w:rsidRPr="00C869E0" w:rsidRDefault="00C14031" w:rsidP="00D42B6F">
            <w:pPr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C14031" w:rsidRPr="00685782" w:rsidTr="00982634">
        <w:trPr>
          <w:trHeight w:val="300"/>
        </w:trPr>
        <w:tc>
          <w:tcPr>
            <w:tcW w:w="2518" w:type="dxa"/>
            <w:noWrap/>
            <w:vAlign w:val="center"/>
          </w:tcPr>
          <w:p w:rsidR="00C14031" w:rsidRPr="00685782" w:rsidRDefault="00C14031" w:rsidP="005C187C">
            <w:pPr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685782">
              <w:rPr>
                <w:rFonts w:ascii="Times New Roman" w:hAnsi="Times New Roman"/>
                <w:sz w:val="24"/>
                <w:szCs w:val="24"/>
              </w:rPr>
              <w:t>ВЗУ</w:t>
            </w:r>
            <w:r>
              <w:rPr>
                <w:rFonts w:ascii="Times New Roman" w:hAnsi="Times New Roman"/>
                <w:sz w:val="24"/>
                <w:szCs w:val="24"/>
              </w:rPr>
              <w:t>с. Александровка</w:t>
            </w:r>
          </w:p>
        </w:tc>
        <w:tc>
          <w:tcPr>
            <w:tcW w:w="851" w:type="dxa"/>
            <w:noWrap/>
            <w:vAlign w:val="center"/>
          </w:tcPr>
          <w:p w:rsidR="00C14031" w:rsidRPr="00366695" w:rsidRDefault="00C14031" w:rsidP="00D42B6F">
            <w:pPr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4" w:type="dxa"/>
            <w:noWrap/>
            <w:vAlign w:val="center"/>
          </w:tcPr>
          <w:p w:rsidR="00C14031" w:rsidRPr="00366695" w:rsidRDefault="00C14031" w:rsidP="00D42B6F">
            <w:pPr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  <w:noWrap/>
          </w:tcPr>
          <w:p w:rsidR="00C14031" w:rsidRDefault="00C14031" w:rsidP="00982634">
            <w:pPr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ЭЦВ</w:t>
            </w:r>
          </w:p>
          <w:p w:rsidR="00C14031" w:rsidRDefault="00C14031" w:rsidP="00982634">
            <w:pPr>
              <w:spacing w:before="0" w:after="0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6-10-110</w:t>
            </w:r>
          </w:p>
        </w:tc>
        <w:tc>
          <w:tcPr>
            <w:tcW w:w="1194" w:type="dxa"/>
            <w:noWrap/>
            <w:vAlign w:val="center"/>
          </w:tcPr>
          <w:p w:rsidR="00C14031" w:rsidRDefault="00C14031" w:rsidP="00982634">
            <w:pPr>
              <w:jc w:val="center"/>
            </w:pPr>
            <w:r w:rsidRPr="00DA298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noWrap/>
            <w:vAlign w:val="center"/>
          </w:tcPr>
          <w:p w:rsidR="00C14031" w:rsidRDefault="00C14031" w:rsidP="00D42B6F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Pr="00D340E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noWrap/>
            <w:vAlign w:val="center"/>
          </w:tcPr>
          <w:p w:rsidR="00C14031" w:rsidRDefault="00C14031" w:rsidP="00982634">
            <w:pPr>
              <w:jc w:val="center"/>
            </w:pPr>
            <w:r w:rsidRPr="00093B8D">
              <w:rPr>
                <w:rFonts w:ascii="Times New Roman" w:hAnsi="Times New Roman"/>
                <w:sz w:val="24"/>
                <w:szCs w:val="24"/>
              </w:rPr>
              <w:t>5,5</w:t>
            </w:r>
          </w:p>
        </w:tc>
        <w:tc>
          <w:tcPr>
            <w:tcW w:w="1216" w:type="dxa"/>
            <w:noWrap/>
            <w:vAlign w:val="center"/>
          </w:tcPr>
          <w:p w:rsidR="00C14031" w:rsidRPr="00C869E0" w:rsidRDefault="00C14031" w:rsidP="00D42B6F">
            <w:pPr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5D2D31"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(2011)</w:t>
            </w:r>
          </w:p>
        </w:tc>
      </w:tr>
      <w:tr w:rsidR="00C14031" w:rsidRPr="00685782" w:rsidTr="00982634">
        <w:trPr>
          <w:trHeight w:val="300"/>
        </w:trPr>
        <w:tc>
          <w:tcPr>
            <w:tcW w:w="2518" w:type="dxa"/>
            <w:noWrap/>
            <w:vAlign w:val="center"/>
          </w:tcPr>
          <w:p w:rsidR="00C14031" w:rsidRPr="00685782" w:rsidRDefault="00C14031" w:rsidP="005C187C">
            <w:pPr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685782">
              <w:rPr>
                <w:rFonts w:ascii="Times New Roman" w:hAnsi="Times New Roman"/>
                <w:sz w:val="24"/>
                <w:szCs w:val="24"/>
              </w:rPr>
              <w:t>ВЗУ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с. Дегтяные - Борки</w:t>
            </w:r>
          </w:p>
        </w:tc>
        <w:tc>
          <w:tcPr>
            <w:tcW w:w="851" w:type="dxa"/>
            <w:noWrap/>
            <w:vAlign w:val="center"/>
          </w:tcPr>
          <w:p w:rsidR="00C14031" w:rsidRPr="00C869E0" w:rsidRDefault="00C14031" w:rsidP="00D42B6F">
            <w:pPr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69E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4" w:type="dxa"/>
            <w:noWrap/>
            <w:vAlign w:val="center"/>
          </w:tcPr>
          <w:p w:rsidR="00C14031" w:rsidRPr="00366695" w:rsidRDefault="00C14031" w:rsidP="00D42B6F">
            <w:pPr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  <w:noWrap/>
          </w:tcPr>
          <w:p w:rsidR="00C14031" w:rsidRDefault="00C14031" w:rsidP="00982634">
            <w:pPr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ЭЦВ</w:t>
            </w:r>
          </w:p>
          <w:p w:rsidR="00C14031" w:rsidRPr="008B78CB" w:rsidRDefault="00C14031" w:rsidP="00982634">
            <w:pPr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6-10-110</w:t>
            </w:r>
          </w:p>
        </w:tc>
        <w:tc>
          <w:tcPr>
            <w:tcW w:w="1194" w:type="dxa"/>
            <w:noWrap/>
            <w:vAlign w:val="center"/>
          </w:tcPr>
          <w:p w:rsidR="00C14031" w:rsidRDefault="00C14031" w:rsidP="00982634">
            <w:pPr>
              <w:jc w:val="center"/>
            </w:pPr>
            <w:r w:rsidRPr="00DA298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noWrap/>
            <w:vAlign w:val="center"/>
          </w:tcPr>
          <w:p w:rsidR="00C14031" w:rsidRDefault="00C14031" w:rsidP="00D42B6F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Pr="00D340E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noWrap/>
            <w:vAlign w:val="center"/>
          </w:tcPr>
          <w:p w:rsidR="00C14031" w:rsidRDefault="00C14031" w:rsidP="00982634">
            <w:pPr>
              <w:jc w:val="center"/>
            </w:pPr>
            <w:r w:rsidRPr="00093B8D">
              <w:rPr>
                <w:rFonts w:ascii="Times New Roman" w:hAnsi="Times New Roman"/>
                <w:sz w:val="24"/>
                <w:szCs w:val="24"/>
              </w:rPr>
              <w:t>5,5</w:t>
            </w:r>
          </w:p>
        </w:tc>
        <w:tc>
          <w:tcPr>
            <w:tcW w:w="1216" w:type="dxa"/>
            <w:noWrap/>
            <w:vAlign w:val="center"/>
          </w:tcPr>
          <w:p w:rsidR="00C14031" w:rsidRPr="00366695" w:rsidRDefault="00C14031" w:rsidP="00D42B6F">
            <w:pPr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5D2D31"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(2011)</w:t>
            </w:r>
          </w:p>
        </w:tc>
      </w:tr>
      <w:tr w:rsidR="00C14031" w:rsidRPr="00685782" w:rsidTr="00982634">
        <w:trPr>
          <w:trHeight w:val="300"/>
        </w:trPr>
        <w:tc>
          <w:tcPr>
            <w:tcW w:w="2518" w:type="dxa"/>
            <w:noWrap/>
            <w:vAlign w:val="center"/>
          </w:tcPr>
          <w:p w:rsidR="00C14031" w:rsidRDefault="00C14031" w:rsidP="005C187C">
            <w:pPr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685782">
              <w:rPr>
                <w:rFonts w:ascii="Times New Roman" w:hAnsi="Times New Roman"/>
                <w:sz w:val="24"/>
                <w:szCs w:val="24"/>
              </w:rPr>
              <w:t>ВЗУ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с. Мостье</w:t>
            </w:r>
          </w:p>
        </w:tc>
        <w:tc>
          <w:tcPr>
            <w:tcW w:w="851" w:type="dxa"/>
            <w:noWrap/>
            <w:vAlign w:val="center"/>
          </w:tcPr>
          <w:p w:rsidR="00C14031" w:rsidRPr="00366695" w:rsidRDefault="00C14031" w:rsidP="00D42B6F">
            <w:pPr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669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4" w:type="dxa"/>
            <w:noWrap/>
            <w:vAlign w:val="center"/>
          </w:tcPr>
          <w:p w:rsidR="00C14031" w:rsidRPr="00366695" w:rsidRDefault="00C14031" w:rsidP="00D42B6F">
            <w:pPr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  <w:noWrap/>
          </w:tcPr>
          <w:p w:rsidR="00C14031" w:rsidRDefault="00C14031" w:rsidP="00982634">
            <w:pPr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ЭЦВ</w:t>
            </w:r>
          </w:p>
          <w:p w:rsidR="00C14031" w:rsidRDefault="00C14031" w:rsidP="00982634">
            <w:pPr>
              <w:spacing w:before="0" w:after="0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6-10-110</w:t>
            </w:r>
          </w:p>
        </w:tc>
        <w:tc>
          <w:tcPr>
            <w:tcW w:w="1194" w:type="dxa"/>
            <w:noWrap/>
            <w:vAlign w:val="center"/>
          </w:tcPr>
          <w:p w:rsidR="00C14031" w:rsidRDefault="00C14031" w:rsidP="00982634">
            <w:pPr>
              <w:jc w:val="center"/>
            </w:pPr>
            <w:r w:rsidRPr="00DA298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noWrap/>
            <w:vAlign w:val="center"/>
          </w:tcPr>
          <w:p w:rsidR="00C14031" w:rsidRDefault="00C14031" w:rsidP="00D42B6F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Pr="00D340E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noWrap/>
            <w:vAlign w:val="center"/>
          </w:tcPr>
          <w:p w:rsidR="00C14031" w:rsidRDefault="00C14031" w:rsidP="00982634">
            <w:pPr>
              <w:jc w:val="center"/>
            </w:pPr>
            <w:r w:rsidRPr="00093B8D">
              <w:rPr>
                <w:rFonts w:ascii="Times New Roman" w:hAnsi="Times New Roman"/>
                <w:sz w:val="24"/>
                <w:szCs w:val="24"/>
              </w:rPr>
              <w:t>5,5</w:t>
            </w:r>
          </w:p>
        </w:tc>
        <w:tc>
          <w:tcPr>
            <w:tcW w:w="1216" w:type="dxa"/>
            <w:noWrap/>
            <w:vAlign w:val="center"/>
          </w:tcPr>
          <w:p w:rsidR="00C14031" w:rsidRPr="00C869E0" w:rsidRDefault="00C14031" w:rsidP="00D42B6F">
            <w:pPr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69E0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C14031" w:rsidRPr="00685782" w:rsidTr="00DA576F">
        <w:trPr>
          <w:trHeight w:val="300"/>
        </w:trPr>
        <w:tc>
          <w:tcPr>
            <w:tcW w:w="2518" w:type="dxa"/>
            <w:noWrap/>
            <w:vAlign w:val="center"/>
          </w:tcPr>
          <w:p w:rsidR="00C14031" w:rsidRDefault="00C14031" w:rsidP="005C187C">
            <w:pPr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685782">
              <w:rPr>
                <w:rFonts w:ascii="Times New Roman" w:hAnsi="Times New Roman"/>
                <w:sz w:val="24"/>
                <w:szCs w:val="24"/>
              </w:rPr>
              <w:t>ВЗУ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п. Красный</w:t>
            </w:r>
          </w:p>
        </w:tc>
        <w:tc>
          <w:tcPr>
            <w:tcW w:w="851" w:type="dxa"/>
            <w:noWrap/>
            <w:vAlign w:val="center"/>
          </w:tcPr>
          <w:p w:rsidR="00C14031" w:rsidRPr="00366695" w:rsidRDefault="00C14031" w:rsidP="00D42B6F">
            <w:pPr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4" w:type="dxa"/>
            <w:noWrap/>
            <w:vAlign w:val="center"/>
          </w:tcPr>
          <w:p w:rsidR="00C14031" w:rsidRPr="00366695" w:rsidRDefault="00C14031" w:rsidP="00D42B6F">
            <w:pPr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  <w:noWrap/>
          </w:tcPr>
          <w:p w:rsidR="00C14031" w:rsidRDefault="00C14031" w:rsidP="00982634">
            <w:pPr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ЭЦВ</w:t>
            </w:r>
          </w:p>
          <w:p w:rsidR="00C14031" w:rsidRPr="008B78CB" w:rsidRDefault="00C14031" w:rsidP="00982634">
            <w:pPr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6-10-110</w:t>
            </w:r>
          </w:p>
        </w:tc>
        <w:tc>
          <w:tcPr>
            <w:tcW w:w="1194" w:type="dxa"/>
            <w:noWrap/>
            <w:vAlign w:val="center"/>
          </w:tcPr>
          <w:p w:rsidR="00C14031" w:rsidRPr="00366695" w:rsidRDefault="00C14031" w:rsidP="00D42B6F">
            <w:pPr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noWrap/>
            <w:vAlign w:val="center"/>
          </w:tcPr>
          <w:p w:rsidR="00C14031" w:rsidRPr="00366695" w:rsidRDefault="00C14031" w:rsidP="00D42B6F">
            <w:pPr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1134" w:type="dxa"/>
            <w:noWrap/>
            <w:vAlign w:val="center"/>
          </w:tcPr>
          <w:p w:rsidR="00C14031" w:rsidRPr="00366695" w:rsidRDefault="00C14031" w:rsidP="00D42B6F">
            <w:pPr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5,5</w:t>
            </w:r>
          </w:p>
        </w:tc>
        <w:tc>
          <w:tcPr>
            <w:tcW w:w="1216" w:type="dxa"/>
            <w:noWrap/>
            <w:vAlign w:val="center"/>
          </w:tcPr>
          <w:p w:rsidR="00C14031" w:rsidRPr="00C869E0" w:rsidRDefault="00C14031" w:rsidP="00D42B6F">
            <w:pPr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5D2D31"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(2010)</w:t>
            </w:r>
          </w:p>
        </w:tc>
      </w:tr>
      <w:tr w:rsidR="00C14031" w:rsidRPr="00685782" w:rsidTr="00475F00">
        <w:trPr>
          <w:trHeight w:val="300"/>
        </w:trPr>
        <w:tc>
          <w:tcPr>
            <w:tcW w:w="2518" w:type="dxa"/>
            <w:noWrap/>
            <w:vAlign w:val="center"/>
          </w:tcPr>
          <w:p w:rsidR="00C14031" w:rsidRDefault="00C14031" w:rsidP="005C187C">
            <w:pPr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685782">
              <w:rPr>
                <w:rFonts w:ascii="Times New Roman" w:hAnsi="Times New Roman"/>
                <w:sz w:val="24"/>
                <w:szCs w:val="24"/>
              </w:rPr>
              <w:t>ВЗУ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д. Поляки</w:t>
            </w:r>
          </w:p>
        </w:tc>
        <w:tc>
          <w:tcPr>
            <w:tcW w:w="851" w:type="dxa"/>
            <w:noWrap/>
            <w:vAlign w:val="center"/>
          </w:tcPr>
          <w:p w:rsidR="00C14031" w:rsidRPr="00C869E0" w:rsidRDefault="00C14031" w:rsidP="00B9713B">
            <w:pPr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69E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4" w:type="dxa"/>
            <w:noWrap/>
            <w:vAlign w:val="center"/>
          </w:tcPr>
          <w:p w:rsidR="00C14031" w:rsidRPr="00366695" w:rsidRDefault="00C14031" w:rsidP="00B9713B">
            <w:pPr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  <w:noWrap/>
            <w:vAlign w:val="center"/>
          </w:tcPr>
          <w:p w:rsidR="00C14031" w:rsidRDefault="00C14031" w:rsidP="00982634">
            <w:pPr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ЭЦВ</w:t>
            </w:r>
          </w:p>
          <w:p w:rsidR="00C14031" w:rsidRPr="00366695" w:rsidRDefault="00C14031" w:rsidP="00982634">
            <w:pPr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6-10-110</w:t>
            </w:r>
          </w:p>
        </w:tc>
        <w:tc>
          <w:tcPr>
            <w:tcW w:w="1194" w:type="dxa"/>
            <w:noWrap/>
            <w:vAlign w:val="center"/>
          </w:tcPr>
          <w:p w:rsidR="00C14031" w:rsidRPr="00366695" w:rsidRDefault="00C14031" w:rsidP="00B9713B">
            <w:pPr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noWrap/>
            <w:vAlign w:val="center"/>
          </w:tcPr>
          <w:p w:rsidR="00C14031" w:rsidRPr="00366695" w:rsidRDefault="00C14031" w:rsidP="00B9713B">
            <w:pPr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1134" w:type="dxa"/>
            <w:noWrap/>
            <w:vAlign w:val="center"/>
          </w:tcPr>
          <w:p w:rsidR="00C14031" w:rsidRPr="00366695" w:rsidRDefault="00C14031" w:rsidP="00B9713B">
            <w:pPr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5,5</w:t>
            </w:r>
          </w:p>
        </w:tc>
        <w:tc>
          <w:tcPr>
            <w:tcW w:w="1216" w:type="dxa"/>
            <w:noWrap/>
            <w:vAlign w:val="center"/>
          </w:tcPr>
          <w:p w:rsidR="00C14031" w:rsidRPr="00C869E0" w:rsidRDefault="00C14031" w:rsidP="00B9713B">
            <w:pPr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69E0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C14031" w:rsidRPr="00685782" w:rsidTr="00982634">
        <w:trPr>
          <w:trHeight w:val="300"/>
        </w:trPr>
        <w:tc>
          <w:tcPr>
            <w:tcW w:w="2518" w:type="dxa"/>
            <w:noWrap/>
            <w:vAlign w:val="center"/>
          </w:tcPr>
          <w:p w:rsidR="00C14031" w:rsidRPr="00685782" w:rsidRDefault="00C14031" w:rsidP="005C187C">
            <w:pPr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ВЗУ д. Красная Слобода</w:t>
            </w:r>
          </w:p>
        </w:tc>
        <w:tc>
          <w:tcPr>
            <w:tcW w:w="851" w:type="dxa"/>
            <w:noWrap/>
            <w:vAlign w:val="center"/>
          </w:tcPr>
          <w:p w:rsidR="00C14031" w:rsidRPr="00C869E0" w:rsidRDefault="00C14031" w:rsidP="00B9713B">
            <w:pPr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4" w:type="dxa"/>
            <w:noWrap/>
            <w:vAlign w:val="center"/>
          </w:tcPr>
          <w:p w:rsidR="00C14031" w:rsidRDefault="00C14031" w:rsidP="00B9713B">
            <w:pPr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  <w:noWrap/>
            <w:vAlign w:val="center"/>
          </w:tcPr>
          <w:p w:rsidR="00C14031" w:rsidRDefault="00C14031" w:rsidP="00982634">
            <w:pPr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ЭЦВ</w:t>
            </w:r>
          </w:p>
          <w:p w:rsidR="00C14031" w:rsidRDefault="00C14031" w:rsidP="00982634">
            <w:pPr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6-10-110</w:t>
            </w:r>
          </w:p>
        </w:tc>
        <w:tc>
          <w:tcPr>
            <w:tcW w:w="1194" w:type="dxa"/>
            <w:noWrap/>
            <w:vAlign w:val="center"/>
          </w:tcPr>
          <w:p w:rsidR="00C14031" w:rsidRDefault="00C14031" w:rsidP="00B9713B">
            <w:pPr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noWrap/>
            <w:vAlign w:val="center"/>
          </w:tcPr>
          <w:p w:rsidR="00C14031" w:rsidRDefault="00C14031" w:rsidP="00B9713B">
            <w:pPr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1134" w:type="dxa"/>
            <w:noWrap/>
            <w:vAlign w:val="center"/>
          </w:tcPr>
          <w:p w:rsidR="00C14031" w:rsidRDefault="00C14031" w:rsidP="00982634">
            <w:pPr>
              <w:jc w:val="center"/>
            </w:pPr>
            <w:r w:rsidRPr="00D852F2">
              <w:rPr>
                <w:rFonts w:ascii="Times New Roman" w:hAnsi="Times New Roman"/>
                <w:sz w:val="24"/>
                <w:szCs w:val="24"/>
              </w:rPr>
              <w:t>5,5</w:t>
            </w:r>
          </w:p>
        </w:tc>
        <w:tc>
          <w:tcPr>
            <w:tcW w:w="1216" w:type="dxa"/>
            <w:noWrap/>
            <w:vAlign w:val="center"/>
          </w:tcPr>
          <w:p w:rsidR="00C14031" w:rsidRPr="00C869E0" w:rsidRDefault="00C14031" w:rsidP="00B9713B">
            <w:pPr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C14031" w:rsidRPr="00685782" w:rsidTr="00982634">
        <w:trPr>
          <w:trHeight w:val="300"/>
        </w:trPr>
        <w:tc>
          <w:tcPr>
            <w:tcW w:w="2518" w:type="dxa"/>
            <w:noWrap/>
            <w:vAlign w:val="center"/>
          </w:tcPr>
          <w:p w:rsidR="00C14031" w:rsidRDefault="00C14031" w:rsidP="005C187C">
            <w:pPr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ВЗУ с. Зорино</w:t>
            </w:r>
          </w:p>
        </w:tc>
        <w:tc>
          <w:tcPr>
            <w:tcW w:w="851" w:type="dxa"/>
            <w:noWrap/>
            <w:vAlign w:val="center"/>
          </w:tcPr>
          <w:p w:rsidR="00C14031" w:rsidRPr="00C869E0" w:rsidRDefault="00C14031" w:rsidP="00982634">
            <w:pPr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4" w:type="dxa"/>
            <w:noWrap/>
            <w:vAlign w:val="center"/>
          </w:tcPr>
          <w:p w:rsidR="00C14031" w:rsidRDefault="00C14031" w:rsidP="00982634">
            <w:pPr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  <w:noWrap/>
            <w:vAlign w:val="center"/>
          </w:tcPr>
          <w:p w:rsidR="00C14031" w:rsidRDefault="00C14031" w:rsidP="00982634">
            <w:pPr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ЭЦВ</w:t>
            </w:r>
          </w:p>
          <w:p w:rsidR="00C14031" w:rsidRDefault="00C14031" w:rsidP="00982634">
            <w:pPr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6-10-110</w:t>
            </w:r>
          </w:p>
        </w:tc>
        <w:tc>
          <w:tcPr>
            <w:tcW w:w="1194" w:type="dxa"/>
            <w:noWrap/>
            <w:vAlign w:val="center"/>
          </w:tcPr>
          <w:p w:rsidR="00C14031" w:rsidRDefault="00C14031" w:rsidP="00982634">
            <w:pPr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noWrap/>
            <w:vAlign w:val="center"/>
          </w:tcPr>
          <w:p w:rsidR="00C14031" w:rsidRDefault="00C14031" w:rsidP="00982634">
            <w:pPr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1134" w:type="dxa"/>
            <w:noWrap/>
            <w:vAlign w:val="center"/>
          </w:tcPr>
          <w:p w:rsidR="00C14031" w:rsidRDefault="00C14031" w:rsidP="00982634">
            <w:pPr>
              <w:jc w:val="center"/>
            </w:pPr>
            <w:r w:rsidRPr="00D852F2">
              <w:rPr>
                <w:rFonts w:ascii="Times New Roman" w:hAnsi="Times New Roman"/>
                <w:sz w:val="24"/>
                <w:szCs w:val="24"/>
              </w:rPr>
              <w:t>5,5</w:t>
            </w:r>
          </w:p>
        </w:tc>
        <w:tc>
          <w:tcPr>
            <w:tcW w:w="1216" w:type="dxa"/>
            <w:noWrap/>
            <w:vAlign w:val="center"/>
          </w:tcPr>
          <w:p w:rsidR="00C14031" w:rsidRPr="00C869E0" w:rsidRDefault="00C14031" w:rsidP="00982634">
            <w:pPr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</w:tbl>
    <w:p w:rsidR="00C14031" w:rsidRDefault="00C14031" w:rsidP="00204BDF">
      <w:pPr>
        <w:spacing w:before="0" w:after="0"/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C14031" w:rsidRDefault="00C14031" w:rsidP="00204BDF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Все водозаборные сооружения были построены  45 лет назад и более. Капитальных ремонтов и реконструкций (кроме замены насосов и установки ЧРП)  до 2013 года на них не проводилось, поэтому состояние водозаборных сооружений в основном не удовлетворительное. </w:t>
      </w:r>
    </w:p>
    <w:p w:rsidR="00C14031" w:rsidRDefault="00C14031" w:rsidP="00204BDF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587674">
        <w:rPr>
          <w:rFonts w:ascii="Times New Roman" w:hAnsi="Times New Roman"/>
          <w:sz w:val="28"/>
          <w:szCs w:val="28"/>
        </w:rPr>
        <w:t>В свете этого водозаборные сооружения поселения подлежат капитальному ремонту и реконструкции, с  установкой, не применявшихся ранее, узлов и систем:</w:t>
      </w:r>
    </w:p>
    <w:p w:rsidR="00C14031" w:rsidRDefault="00C14031" w:rsidP="00A5142A">
      <w:pPr>
        <w:numPr>
          <w:ilvl w:val="0"/>
          <w:numId w:val="43"/>
        </w:numPr>
        <w:spacing w:before="0" w:after="0"/>
        <w:ind w:left="0" w:firstLine="2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ВЗУ с. Калинин</w:t>
      </w:r>
      <w:r w:rsidRPr="00920B46">
        <w:rPr>
          <w:rFonts w:ascii="Times New Roman" w:hAnsi="Times New Roman"/>
          <w:sz w:val="28"/>
          <w:szCs w:val="28"/>
        </w:rPr>
        <w:t xml:space="preserve"> требуется</w:t>
      </w:r>
      <w:r>
        <w:rPr>
          <w:rFonts w:ascii="Times New Roman" w:hAnsi="Times New Roman"/>
          <w:sz w:val="28"/>
          <w:szCs w:val="28"/>
        </w:rPr>
        <w:t xml:space="preserve"> реконструкция  водонапорной башни, замена</w:t>
      </w:r>
      <w:r w:rsidRPr="00920B46">
        <w:rPr>
          <w:rFonts w:ascii="Times New Roman" w:hAnsi="Times New Roman"/>
          <w:sz w:val="28"/>
          <w:szCs w:val="28"/>
        </w:rPr>
        <w:t xml:space="preserve"> существующего</w:t>
      </w:r>
      <w:r>
        <w:rPr>
          <w:rFonts w:ascii="Times New Roman" w:hAnsi="Times New Roman"/>
          <w:sz w:val="28"/>
          <w:szCs w:val="28"/>
        </w:rPr>
        <w:t xml:space="preserve"> насосного </w:t>
      </w:r>
      <w:r w:rsidRPr="00920B46">
        <w:rPr>
          <w:rFonts w:ascii="Times New Roman" w:hAnsi="Times New Roman"/>
          <w:sz w:val="28"/>
          <w:szCs w:val="28"/>
        </w:rPr>
        <w:t xml:space="preserve"> оборудования, </w:t>
      </w:r>
      <w:r>
        <w:rPr>
          <w:rFonts w:ascii="Times New Roman" w:hAnsi="Times New Roman"/>
          <w:sz w:val="28"/>
          <w:szCs w:val="28"/>
        </w:rPr>
        <w:t xml:space="preserve">установка ЧРП, </w:t>
      </w:r>
      <w:r w:rsidRPr="00920B46">
        <w:rPr>
          <w:rFonts w:ascii="Times New Roman" w:hAnsi="Times New Roman"/>
          <w:sz w:val="28"/>
          <w:szCs w:val="28"/>
        </w:rPr>
        <w:t xml:space="preserve"> узла учета воды, систем очистки воды;</w:t>
      </w:r>
    </w:p>
    <w:p w:rsidR="00C14031" w:rsidRPr="00920B46" w:rsidRDefault="00C14031" w:rsidP="00A5142A">
      <w:pPr>
        <w:numPr>
          <w:ilvl w:val="0"/>
          <w:numId w:val="43"/>
        </w:numPr>
        <w:spacing w:before="0" w:after="0"/>
        <w:ind w:left="0" w:firstLine="2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ВЗУ с. Александровка</w:t>
      </w:r>
      <w:r w:rsidRPr="00920B46">
        <w:rPr>
          <w:rFonts w:ascii="Times New Roman" w:hAnsi="Times New Roman"/>
          <w:sz w:val="28"/>
          <w:szCs w:val="28"/>
        </w:rPr>
        <w:t xml:space="preserve"> требуется</w:t>
      </w:r>
      <w:r>
        <w:rPr>
          <w:rFonts w:ascii="Times New Roman" w:hAnsi="Times New Roman"/>
          <w:sz w:val="28"/>
          <w:szCs w:val="28"/>
        </w:rPr>
        <w:t xml:space="preserve"> реконструкция  водонапорной башни,  установка </w:t>
      </w:r>
      <w:r w:rsidRPr="00920B46">
        <w:rPr>
          <w:rFonts w:ascii="Times New Roman" w:hAnsi="Times New Roman"/>
          <w:sz w:val="28"/>
          <w:szCs w:val="28"/>
        </w:rPr>
        <w:t>узла учета воды, систем очистки воды;</w:t>
      </w:r>
    </w:p>
    <w:p w:rsidR="00C14031" w:rsidRPr="00920B46" w:rsidRDefault="00C14031" w:rsidP="00A5142A">
      <w:pPr>
        <w:numPr>
          <w:ilvl w:val="0"/>
          <w:numId w:val="43"/>
        </w:numPr>
        <w:spacing w:before="0" w:after="0"/>
        <w:ind w:left="0" w:firstLine="2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ВЗУ с. Дегтяные - Борки</w:t>
      </w:r>
      <w:r w:rsidRPr="00920B46">
        <w:rPr>
          <w:rFonts w:ascii="Times New Roman" w:hAnsi="Times New Roman"/>
          <w:sz w:val="28"/>
          <w:szCs w:val="28"/>
        </w:rPr>
        <w:t xml:space="preserve"> требуется</w:t>
      </w:r>
      <w:r>
        <w:rPr>
          <w:rFonts w:ascii="Times New Roman" w:hAnsi="Times New Roman"/>
          <w:sz w:val="28"/>
          <w:szCs w:val="28"/>
        </w:rPr>
        <w:t xml:space="preserve"> реконструкция  водонапорной башни,  установка </w:t>
      </w:r>
      <w:r w:rsidRPr="00920B46">
        <w:rPr>
          <w:rFonts w:ascii="Times New Roman" w:hAnsi="Times New Roman"/>
          <w:sz w:val="28"/>
          <w:szCs w:val="28"/>
        </w:rPr>
        <w:t xml:space="preserve"> узла учета воды, систем очистки воды;</w:t>
      </w:r>
    </w:p>
    <w:p w:rsidR="00C14031" w:rsidRDefault="00C14031" w:rsidP="002A782F">
      <w:pPr>
        <w:numPr>
          <w:ilvl w:val="0"/>
          <w:numId w:val="43"/>
        </w:numPr>
        <w:tabs>
          <w:tab w:val="left" w:pos="2702"/>
        </w:tabs>
        <w:spacing w:before="0" w:after="0"/>
        <w:ind w:left="0" w:firstLine="2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ВЗУ с. Мостье</w:t>
      </w:r>
      <w:r w:rsidRPr="00920B46">
        <w:rPr>
          <w:rFonts w:ascii="Times New Roman" w:hAnsi="Times New Roman"/>
          <w:sz w:val="28"/>
          <w:szCs w:val="28"/>
        </w:rPr>
        <w:t xml:space="preserve"> требуется</w:t>
      </w:r>
      <w:r>
        <w:rPr>
          <w:rFonts w:ascii="Times New Roman" w:hAnsi="Times New Roman"/>
          <w:sz w:val="28"/>
          <w:szCs w:val="28"/>
        </w:rPr>
        <w:t xml:space="preserve"> реконструкция  водонапорной башни,  замена</w:t>
      </w:r>
      <w:r w:rsidRPr="00920B46">
        <w:rPr>
          <w:rFonts w:ascii="Times New Roman" w:hAnsi="Times New Roman"/>
          <w:sz w:val="28"/>
          <w:szCs w:val="28"/>
        </w:rPr>
        <w:t xml:space="preserve"> существующего</w:t>
      </w:r>
      <w:r>
        <w:rPr>
          <w:rFonts w:ascii="Times New Roman" w:hAnsi="Times New Roman"/>
          <w:sz w:val="28"/>
          <w:szCs w:val="28"/>
        </w:rPr>
        <w:t xml:space="preserve"> насосного </w:t>
      </w:r>
      <w:r w:rsidRPr="00920B46">
        <w:rPr>
          <w:rFonts w:ascii="Times New Roman" w:hAnsi="Times New Roman"/>
          <w:sz w:val="28"/>
          <w:szCs w:val="28"/>
        </w:rPr>
        <w:t xml:space="preserve"> оборудования, </w:t>
      </w:r>
      <w:r>
        <w:rPr>
          <w:rFonts w:ascii="Times New Roman" w:hAnsi="Times New Roman"/>
          <w:sz w:val="28"/>
          <w:szCs w:val="28"/>
        </w:rPr>
        <w:t>установка</w:t>
      </w:r>
      <w:r w:rsidRPr="00920B46">
        <w:rPr>
          <w:rFonts w:ascii="Times New Roman" w:hAnsi="Times New Roman"/>
          <w:sz w:val="28"/>
          <w:szCs w:val="28"/>
        </w:rPr>
        <w:t xml:space="preserve"> ЧРП, узла учета воды, систем очистки воды;</w:t>
      </w:r>
    </w:p>
    <w:p w:rsidR="00C14031" w:rsidRDefault="00C14031" w:rsidP="00547042">
      <w:pPr>
        <w:numPr>
          <w:ilvl w:val="0"/>
          <w:numId w:val="43"/>
        </w:numPr>
        <w:spacing w:before="0" w:after="0"/>
        <w:ind w:left="0" w:firstLine="2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ВЗУ п. Красный </w:t>
      </w:r>
      <w:r w:rsidRPr="00920B46">
        <w:rPr>
          <w:rFonts w:ascii="Times New Roman" w:hAnsi="Times New Roman"/>
          <w:sz w:val="28"/>
          <w:szCs w:val="28"/>
        </w:rPr>
        <w:t xml:space="preserve"> требуется</w:t>
      </w:r>
      <w:r>
        <w:rPr>
          <w:rFonts w:ascii="Times New Roman" w:hAnsi="Times New Roman"/>
          <w:sz w:val="28"/>
          <w:szCs w:val="28"/>
        </w:rPr>
        <w:t xml:space="preserve"> реконструкция  водонапорной башни, установка</w:t>
      </w:r>
      <w:r w:rsidRPr="00920B46">
        <w:rPr>
          <w:rFonts w:ascii="Times New Roman" w:hAnsi="Times New Roman"/>
          <w:sz w:val="28"/>
          <w:szCs w:val="28"/>
        </w:rPr>
        <w:t>, узла учета воды, систем очистки воды;</w:t>
      </w:r>
    </w:p>
    <w:p w:rsidR="00C14031" w:rsidRDefault="00C14031" w:rsidP="00AD5B42">
      <w:pPr>
        <w:numPr>
          <w:ilvl w:val="0"/>
          <w:numId w:val="43"/>
        </w:numPr>
        <w:tabs>
          <w:tab w:val="left" w:pos="2702"/>
        </w:tabs>
        <w:spacing w:before="0" w:after="0"/>
        <w:ind w:left="0" w:firstLine="2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ВЗУ д. Поляки </w:t>
      </w:r>
      <w:r w:rsidRPr="00920B46">
        <w:rPr>
          <w:rFonts w:ascii="Times New Roman" w:hAnsi="Times New Roman"/>
          <w:sz w:val="28"/>
          <w:szCs w:val="28"/>
        </w:rPr>
        <w:t>требуется</w:t>
      </w:r>
      <w:r>
        <w:rPr>
          <w:rFonts w:ascii="Times New Roman" w:hAnsi="Times New Roman"/>
          <w:sz w:val="28"/>
          <w:szCs w:val="28"/>
        </w:rPr>
        <w:t xml:space="preserve"> реконструкция  водонапорной башни,  замена</w:t>
      </w:r>
      <w:r w:rsidRPr="00920B46">
        <w:rPr>
          <w:rFonts w:ascii="Times New Roman" w:hAnsi="Times New Roman"/>
          <w:sz w:val="28"/>
          <w:szCs w:val="28"/>
        </w:rPr>
        <w:t xml:space="preserve"> существующего</w:t>
      </w:r>
      <w:r>
        <w:rPr>
          <w:rFonts w:ascii="Times New Roman" w:hAnsi="Times New Roman"/>
          <w:sz w:val="28"/>
          <w:szCs w:val="28"/>
        </w:rPr>
        <w:t xml:space="preserve"> насосного </w:t>
      </w:r>
      <w:r w:rsidRPr="00920B46">
        <w:rPr>
          <w:rFonts w:ascii="Times New Roman" w:hAnsi="Times New Roman"/>
          <w:sz w:val="28"/>
          <w:szCs w:val="28"/>
        </w:rPr>
        <w:t xml:space="preserve"> оборудования, </w:t>
      </w:r>
      <w:r>
        <w:rPr>
          <w:rFonts w:ascii="Times New Roman" w:hAnsi="Times New Roman"/>
          <w:sz w:val="28"/>
          <w:szCs w:val="28"/>
        </w:rPr>
        <w:t>установка</w:t>
      </w:r>
      <w:r w:rsidRPr="00920B46">
        <w:rPr>
          <w:rFonts w:ascii="Times New Roman" w:hAnsi="Times New Roman"/>
          <w:sz w:val="28"/>
          <w:szCs w:val="28"/>
        </w:rPr>
        <w:t xml:space="preserve"> ЧРП, узла учета воды, систем очистки воды;</w:t>
      </w:r>
    </w:p>
    <w:p w:rsidR="00C14031" w:rsidRDefault="00C14031" w:rsidP="00AD5B42">
      <w:pPr>
        <w:numPr>
          <w:ilvl w:val="0"/>
          <w:numId w:val="43"/>
        </w:numPr>
        <w:tabs>
          <w:tab w:val="left" w:pos="2702"/>
        </w:tabs>
        <w:spacing w:before="0" w:after="0"/>
        <w:ind w:left="0" w:firstLine="2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ВЗУ д. Красная Слобода </w:t>
      </w:r>
      <w:r w:rsidRPr="00920B46">
        <w:rPr>
          <w:rFonts w:ascii="Times New Roman" w:hAnsi="Times New Roman"/>
          <w:sz w:val="28"/>
          <w:szCs w:val="28"/>
        </w:rPr>
        <w:t>требуется</w:t>
      </w:r>
      <w:r>
        <w:rPr>
          <w:rFonts w:ascii="Times New Roman" w:hAnsi="Times New Roman"/>
          <w:sz w:val="28"/>
          <w:szCs w:val="28"/>
        </w:rPr>
        <w:t xml:space="preserve"> реконструкция  водонапорной башни,  замена</w:t>
      </w:r>
      <w:r w:rsidRPr="00920B46">
        <w:rPr>
          <w:rFonts w:ascii="Times New Roman" w:hAnsi="Times New Roman"/>
          <w:sz w:val="28"/>
          <w:szCs w:val="28"/>
        </w:rPr>
        <w:t xml:space="preserve"> существующего</w:t>
      </w:r>
      <w:r>
        <w:rPr>
          <w:rFonts w:ascii="Times New Roman" w:hAnsi="Times New Roman"/>
          <w:sz w:val="28"/>
          <w:szCs w:val="28"/>
        </w:rPr>
        <w:t xml:space="preserve"> насосного </w:t>
      </w:r>
      <w:r w:rsidRPr="00920B46">
        <w:rPr>
          <w:rFonts w:ascii="Times New Roman" w:hAnsi="Times New Roman"/>
          <w:sz w:val="28"/>
          <w:szCs w:val="28"/>
        </w:rPr>
        <w:t xml:space="preserve"> оборудования, </w:t>
      </w:r>
      <w:r>
        <w:rPr>
          <w:rFonts w:ascii="Times New Roman" w:hAnsi="Times New Roman"/>
          <w:sz w:val="28"/>
          <w:szCs w:val="28"/>
        </w:rPr>
        <w:t>установка</w:t>
      </w:r>
      <w:r w:rsidRPr="00920B46">
        <w:rPr>
          <w:rFonts w:ascii="Times New Roman" w:hAnsi="Times New Roman"/>
          <w:sz w:val="28"/>
          <w:szCs w:val="28"/>
        </w:rPr>
        <w:t xml:space="preserve"> ЧРП, узла учета воды, систем очистки воды;</w:t>
      </w:r>
    </w:p>
    <w:p w:rsidR="00C14031" w:rsidRDefault="00C14031" w:rsidP="00AD5B42">
      <w:pPr>
        <w:numPr>
          <w:ilvl w:val="0"/>
          <w:numId w:val="43"/>
        </w:numPr>
        <w:tabs>
          <w:tab w:val="left" w:pos="2702"/>
        </w:tabs>
        <w:spacing w:before="0" w:after="0"/>
        <w:ind w:left="0" w:firstLine="2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ВЗУ с. Зорино</w:t>
      </w:r>
      <w:r w:rsidRPr="00920B46">
        <w:rPr>
          <w:rFonts w:ascii="Times New Roman" w:hAnsi="Times New Roman"/>
          <w:sz w:val="28"/>
          <w:szCs w:val="28"/>
        </w:rPr>
        <w:t>требуется</w:t>
      </w:r>
      <w:r>
        <w:rPr>
          <w:rFonts w:ascii="Times New Roman" w:hAnsi="Times New Roman"/>
          <w:sz w:val="28"/>
          <w:szCs w:val="28"/>
        </w:rPr>
        <w:t xml:space="preserve"> реконструкция  водонапорной башни,  замена</w:t>
      </w:r>
      <w:r w:rsidRPr="00920B46">
        <w:rPr>
          <w:rFonts w:ascii="Times New Roman" w:hAnsi="Times New Roman"/>
          <w:sz w:val="28"/>
          <w:szCs w:val="28"/>
        </w:rPr>
        <w:t xml:space="preserve"> существующего</w:t>
      </w:r>
      <w:r>
        <w:rPr>
          <w:rFonts w:ascii="Times New Roman" w:hAnsi="Times New Roman"/>
          <w:sz w:val="28"/>
          <w:szCs w:val="28"/>
        </w:rPr>
        <w:t xml:space="preserve"> насосного </w:t>
      </w:r>
      <w:r w:rsidRPr="00920B46">
        <w:rPr>
          <w:rFonts w:ascii="Times New Roman" w:hAnsi="Times New Roman"/>
          <w:sz w:val="28"/>
          <w:szCs w:val="28"/>
        </w:rPr>
        <w:t xml:space="preserve"> оборудования, </w:t>
      </w:r>
      <w:r>
        <w:rPr>
          <w:rFonts w:ascii="Times New Roman" w:hAnsi="Times New Roman"/>
          <w:sz w:val="28"/>
          <w:szCs w:val="28"/>
        </w:rPr>
        <w:t>установка</w:t>
      </w:r>
      <w:r w:rsidRPr="00920B46">
        <w:rPr>
          <w:rFonts w:ascii="Times New Roman" w:hAnsi="Times New Roman"/>
          <w:sz w:val="28"/>
          <w:szCs w:val="28"/>
        </w:rPr>
        <w:t xml:space="preserve"> ЧРП, узла учета воды, систем очистки воды;</w:t>
      </w:r>
    </w:p>
    <w:p w:rsidR="00C14031" w:rsidRPr="00920B46" w:rsidRDefault="00C14031" w:rsidP="00AD5B42">
      <w:pPr>
        <w:spacing w:before="0" w:after="0"/>
        <w:ind w:left="268"/>
        <w:jc w:val="both"/>
        <w:rPr>
          <w:rFonts w:ascii="Times New Roman" w:hAnsi="Times New Roman"/>
          <w:sz w:val="28"/>
          <w:szCs w:val="28"/>
        </w:rPr>
      </w:pPr>
    </w:p>
    <w:p w:rsidR="00C14031" w:rsidRDefault="00C14031" w:rsidP="00204BDF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85782">
        <w:rPr>
          <w:rFonts w:ascii="Times New Roman" w:hAnsi="Times New Roman"/>
          <w:sz w:val="28"/>
          <w:szCs w:val="28"/>
        </w:rPr>
        <w:t xml:space="preserve">Водопроводные сети проложены </w:t>
      </w:r>
      <w:r>
        <w:rPr>
          <w:rFonts w:ascii="Times New Roman" w:hAnsi="Times New Roman"/>
          <w:sz w:val="28"/>
          <w:szCs w:val="28"/>
        </w:rPr>
        <w:t>почти по всей площади населенных пунктов входящих в зоны централизованного водоснабжения   обеспечивая водой основное количество домохозяйств</w:t>
      </w:r>
      <w:r w:rsidRPr="00896A33">
        <w:rPr>
          <w:rFonts w:ascii="Times New Roman" w:hAnsi="Times New Roman"/>
          <w:sz w:val="28"/>
          <w:szCs w:val="28"/>
        </w:rPr>
        <w:t xml:space="preserve">. Вводы в дома </w:t>
      </w:r>
      <w:r w:rsidRPr="002F1DF0">
        <w:rPr>
          <w:rFonts w:ascii="Times New Roman" w:hAnsi="Times New Roman"/>
          <w:sz w:val="28"/>
          <w:szCs w:val="28"/>
        </w:rPr>
        <w:t xml:space="preserve">имеют </w:t>
      </w:r>
      <w:r>
        <w:rPr>
          <w:rFonts w:ascii="Times New Roman" w:hAnsi="Times New Roman"/>
          <w:sz w:val="28"/>
          <w:szCs w:val="28"/>
        </w:rPr>
        <w:t>более 74 %</w:t>
      </w:r>
      <w:r w:rsidRPr="002F1DF0">
        <w:rPr>
          <w:rFonts w:ascii="Times New Roman" w:hAnsi="Times New Roman"/>
          <w:sz w:val="28"/>
          <w:szCs w:val="28"/>
        </w:rPr>
        <w:t xml:space="preserve"> домохозяйств</w:t>
      </w:r>
      <w:r w:rsidRPr="00896A33">
        <w:rPr>
          <w:rFonts w:ascii="Times New Roman" w:hAnsi="Times New Roman"/>
          <w:sz w:val="28"/>
          <w:szCs w:val="28"/>
        </w:rPr>
        <w:t>, из числа расположенных в зоне централизованного водоснабжения. В водопр</w:t>
      </w:r>
      <w:r>
        <w:rPr>
          <w:rFonts w:ascii="Times New Roman" w:hAnsi="Times New Roman"/>
          <w:sz w:val="28"/>
          <w:szCs w:val="28"/>
        </w:rPr>
        <w:t xml:space="preserve">оводных сетях применены асбестоцементные и ПНД </w:t>
      </w:r>
      <w:r w:rsidRPr="00C869E0">
        <w:rPr>
          <w:rFonts w:ascii="Times New Roman" w:hAnsi="Times New Roman"/>
          <w:sz w:val="28"/>
          <w:szCs w:val="28"/>
        </w:rPr>
        <w:t>труб</w:t>
      </w:r>
      <w:r>
        <w:rPr>
          <w:rFonts w:ascii="Times New Roman" w:hAnsi="Times New Roman"/>
          <w:sz w:val="28"/>
          <w:szCs w:val="28"/>
        </w:rPr>
        <w:t>ы.  Д</w:t>
      </w:r>
      <w:r w:rsidRPr="00C869E0">
        <w:rPr>
          <w:rFonts w:ascii="Times New Roman" w:hAnsi="Times New Roman"/>
          <w:sz w:val="28"/>
          <w:szCs w:val="28"/>
        </w:rPr>
        <w:t>иаметр</w:t>
      </w:r>
      <w:r>
        <w:rPr>
          <w:rFonts w:ascii="Times New Roman" w:hAnsi="Times New Roman"/>
          <w:sz w:val="28"/>
          <w:szCs w:val="28"/>
        </w:rPr>
        <w:t xml:space="preserve"> магистрального водопровода от 110до 150 </w:t>
      </w:r>
      <w:r w:rsidRPr="00C869E0">
        <w:rPr>
          <w:rFonts w:ascii="Times New Roman" w:hAnsi="Times New Roman"/>
          <w:sz w:val="28"/>
          <w:szCs w:val="28"/>
        </w:rPr>
        <w:t>мм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C14031" w:rsidRDefault="00C14031" w:rsidP="00204BDF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C869E0">
        <w:rPr>
          <w:rFonts w:ascii="Times New Roman" w:hAnsi="Times New Roman"/>
          <w:sz w:val="28"/>
          <w:szCs w:val="28"/>
        </w:rPr>
        <w:t xml:space="preserve">Характеристика водопроводных сетей представлена в таблице </w:t>
      </w:r>
      <w:r>
        <w:rPr>
          <w:rFonts w:ascii="Times New Roman" w:hAnsi="Times New Roman"/>
          <w:sz w:val="28"/>
          <w:szCs w:val="28"/>
        </w:rPr>
        <w:t>5</w:t>
      </w:r>
      <w:r w:rsidRPr="00C869E0">
        <w:rPr>
          <w:rFonts w:ascii="Times New Roman" w:hAnsi="Times New Roman"/>
          <w:sz w:val="28"/>
          <w:szCs w:val="28"/>
        </w:rPr>
        <w:t>.</w:t>
      </w:r>
    </w:p>
    <w:p w:rsidR="00C14031" w:rsidRPr="00226C25" w:rsidRDefault="00C14031" w:rsidP="009815B1">
      <w:pPr>
        <w:spacing w:before="0" w:after="0"/>
        <w:ind w:firstLine="567"/>
        <w:jc w:val="right"/>
        <w:rPr>
          <w:rFonts w:ascii="Times New Roman" w:hAnsi="Times New Roman"/>
          <w:sz w:val="28"/>
          <w:szCs w:val="28"/>
        </w:rPr>
      </w:pPr>
      <w:r w:rsidRPr="00226C25">
        <w:rPr>
          <w:rFonts w:ascii="Times New Roman" w:hAnsi="Times New Roman"/>
          <w:sz w:val="28"/>
          <w:szCs w:val="28"/>
        </w:rPr>
        <w:t xml:space="preserve">Таблица </w:t>
      </w:r>
      <w:r>
        <w:rPr>
          <w:rFonts w:ascii="Times New Roman" w:hAnsi="Times New Roman"/>
          <w:sz w:val="28"/>
          <w:szCs w:val="28"/>
        </w:rPr>
        <w:t>5</w:t>
      </w:r>
      <w:r w:rsidRPr="00226C25">
        <w:rPr>
          <w:rFonts w:ascii="Times New Roman" w:hAnsi="Times New Roman"/>
          <w:sz w:val="28"/>
          <w:szCs w:val="28"/>
        </w:rPr>
        <w:t>.</w:t>
      </w:r>
    </w:p>
    <w:tbl>
      <w:tblPr>
        <w:tblW w:w="9910" w:type="dxa"/>
        <w:tblInd w:w="98" w:type="dxa"/>
        <w:tblLayout w:type="fixed"/>
        <w:tblLook w:val="0000"/>
      </w:tblPr>
      <w:tblGrid>
        <w:gridCol w:w="2100"/>
        <w:gridCol w:w="1320"/>
        <w:gridCol w:w="1221"/>
        <w:gridCol w:w="1199"/>
        <w:gridCol w:w="1284"/>
        <w:gridCol w:w="1466"/>
        <w:gridCol w:w="1320"/>
      </w:tblGrid>
      <w:tr w:rsidR="00C14031" w:rsidRPr="009815B1" w:rsidTr="003B2C86">
        <w:trPr>
          <w:trHeight w:val="1890"/>
        </w:trPr>
        <w:tc>
          <w:tcPr>
            <w:tcW w:w="21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C14031" w:rsidRPr="009815B1" w:rsidRDefault="00C14031" w:rsidP="003B2C86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815B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Местоположение</w:t>
            </w:r>
          </w:p>
        </w:tc>
        <w:tc>
          <w:tcPr>
            <w:tcW w:w="13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:rsidR="00C14031" w:rsidRPr="009815B1" w:rsidRDefault="00C14031" w:rsidP="003B2C86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815B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Протяженность, м</w:t>
            </w:r>
          </w:p>
        </w:tc>
        <w:tc>
          <w:tcPr>
            <w:tcW w:w="122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:rsidR="00C14031" w:rsidRPr="009815B1" w:rsidRDefault="00C14031" w:rsidP="003B2C86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815B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Диаметр, мм</w:t>
            </w:r>
          </w:p>
        </w:tc>
        <w:tc>
          <w:tcPr>
            <w:tcW w:w="119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:rsidR="00C14031" w:rsidRPr="009815B1" w:rsidRDefault="00C14031" w:rsidP="003B2C86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815B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Материал труб</w:t>
            </w:r>
          </w:p>
        </w:tc>
        <w:tc>
          <w:tcPr>
            <w:tcW w:w="128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:rsidR="00C14031" w:rsidRPr="009815B1" w:rsidRDefault="00C14031" w:rsidP="003B2C86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815B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Глубина закладки, м</w:t>
            </w:r>
          </w:p>
        </w:tc>
        <w:tc>
          <w:tcPr>
            <w:tcW w:w="146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:rsidR="00C14031" w:rsidRPr="009815B1" w:rsidRDefault="00C14031" w:rsidP="003B2C86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815B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водоразборных колонок, штук</w:t>
            </w:r>
          </w:p>
        </w:tc>
        <w:tc>
          <w:tcPr>
            <w:tcW w:w="13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:rsidR="00C14031" w:rsidRPr="009815B1" w:rsidRDefault="00C14031" w:rsidP="003B2C86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815B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вводов в дома (здания), штук</w:t>
            </w:r>
          </w:p>
        </w:tc>
      </w:tr>
      <w:tr w:rsidR="00C14031" w:rsidRPr="009815B1" w:rsidTr="00571E5B">
        <w:trPr>
          <w:trHeight w:val="315"/>
        </w:trPr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14031" w:rsidRPr="00685782" w:rsidRDefault="00C14031" w:rsidP="009A7A7E">
            <w:pPr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685782">
              <w:rPr>
                <w:rFonts w:ascii="Times New Roman" w:hAnsi="Times New Roman"/>
                <w:sz w:val="24"/>
                <w:szCs w:val="24"/>
              </w:rPr>
              <w:t>ВЗУ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с. Калинин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14031" w:rsidRPr="009815B1" w:rsidRDefault="00C14031" w:rsidP="009A7A7E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7800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14031" w:rsidRPr="009815B1" w:rsidRDefault="00C14031" w:rsidP="009A7A7E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  <w:r w:rsidRPr="009815B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- 150</w:t>
            </w:r>
          </w:p>
        </w:tc>
        <w:tc>
          <w:tcPr>
            <w:tcW w:w="11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9815B1" w:rsidRDefault="00C14031" w:rsidP="00AE5A70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полиэтиленовые, асбестоцементные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14031" w:rsidRPr="009815B1" w:rsidRDefault="00C14031" w:rsidP="009A7A7E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815B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14031" w:rsidRPr="009815B1" w:rsidRDefault="00C14031" w:rsidP="009A7A7E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14031" w:rsidRPr="009815B1" w:rsidRDefault="00C14031" w:rsidP="009A7A7E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127</w:t>
            </w:r>
          </w:p>
        </w:tc>
      </w:tr>
      <w:tr w:rsidR="00C14031" w:rsidRPr="009815B1" w:rsidTr="00AE5A70">
        <w:trPr>
          <w:trHeight w:val="684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14031" w:rsidRPr="00685782" w:rsidRDefault="00C14031" w:rsidP="00657BA6">
            <w:pPr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685782">
              <w:rPr>
                <w:rFonts w:ascii="Times New Roman" w:hAnsi="Times New Roman"/>
                <w:sz w:val="24"/>
                <w:szCs w:val="24"/>
              </w:rPr>
              <w:t>ВЗУ</w:t>
            </w:r>
            <w:r>
              <w:rPr>
                <w:rFonts w:ascii="Times New Roman" w:hAnsi="Times New Roman"/>
                <w:sz w:val="24"/>
                <w:szCs w:val="24"/>
              </w:rPr>
              <w:t>с. Александровка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14031" w:rsidRPr="009815B1" w:rsidRDefault="00C14031" w:rsidP="00657BA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3000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14031" w:rsidRPr="009815B1" w:rsidRDefault="00C14031" w:rsidP="00657BA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  <w:r w:rsidRPr="009815B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9815B1" w:rsidRDefault="00C14031" w:rsidP="00657BA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815B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полиэтиленовые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14031" w:rsidRPr="009815B1" w:rsidRDefault="00C14031" w:rsidP="00657BA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815B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14031" w:rsidRPr="009815B1" w:rsidRDefault="00C14031" w:rsidP="00657BA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14031" w:rsidRPr="009815B1" w:rsidRDefault="00C14031" w:rsidP="00657BA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</w:tr>
      <w:tr w:rsidR="00C14031" w:rsidRPr="009815B1" w:rsidTr="00571E5B">
        <w:trPr>
          <w:trHeight w:val="315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14031" w:rsidRPr="00685782" w:rsidRDefault="00C14031" w:rsidP="00657BA6">
            <w:pPr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685782">
              <w:rPr>
                <w:rFonts w:ascii="Times New Roman" w:hAnsi="Times New Roman"/>
                <w:sz w:val="24"/>
                <w:szCs w:val="24"/>
              </w:rPr>
              <w:t>ВЗУ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с. Дегтяные - Борки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14031" w:rsidRPr="009815B1" w:rsidRDefault="00C14031" w:rsidP="00657BA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4500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14031" w:rsidRPr="009815B1" w:rsidRDefault="00C14031" w:rsidP="00657BA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110 - 150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9815B1" w:rsidRDefault="00C14031" w:rsidP="00657BA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815B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полиэтиленовые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14031" w:rsidRPr="009815B1" w:rsidRDefault="00C14031" w:rsidP="00657BA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815B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14031" w:rsidRPr="009815B1" w:rsidRDefault="00C14031" w:rsidP="00657BA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14031" w:rsidRPr="009815B1" w:rsidRDefault="00C14031" w:rsidP="00657BA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73</w:t>
            </w:r>
          </w:p>
        </w:tc>
      </w:tr>
      <w:tr w:rsidR="00C14031" w:rsidRPr="009815B1" w:rsidTr="00571E5B">
        <w:trPr>
          <w:trHeight w:val="315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14031" w:rsidRDefault="00C14031" w:rsidP="00657BA6">
            <w:pPr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685782">
              <w:rPr>
                <w:rFonts w:ascii="Times New Roman" w:hAnsi="Times New Roman"/>
                <w:sz w:val="24"/>
                <w:szCs w:val="24"/>
              </w:rPr>
              <w:t>ВЗУ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с. Мостье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14031" w:rsidRDefault="00C14031" w:rsidP="00657BA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4000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14031" w:rsidRDefault="00C14031" w:rsidP="00657BA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9815B1" w:rsidRDefault="00C14031" w:rsidP="00657BA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полиэтиленовые, асбестоц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ементные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14031" w:rsidRPr="009815B1" w:rsidRDefault="00C14031" w:rsidP="00657BA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2,0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14031" w:rsidRDefault="00C14031" w:rsidP="00657BA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14031" w:rsidRDefault="00C14031" w:rsidP="00657BA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</w:tr>
      <w:tr w:rsidR="00C14031" w:rsidRPr="009815B1" w:rsidTr="00571E5B">
        <w:trPr>
          <w:trHeight w:val="315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14031" w:rsidRDefault="00C14031" w:rsidP="00657BA6">
            <w:pPr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685782">
              <w:rPr>
                <w:rFonts w:ascii="Times New Roman" w:hAnsi="Times New Roman"/>
                <w:sz w:val="24"/>
                <w:szCs w:val="24"/>
              </w:rPr>
              <w:lastRenderedPageBreak/>
              <w:t>ВЗУ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п. Красный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14031" w:rsidRPr="009815B1" w:rsidRDefault="00C14031" w:rsidP="00657BA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5400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14031" w:rsidRPr="009815B1" w:rsidRDefault="00C14031" w:rsidP="00657BA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  <w:r w:rsidRPr="009815B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9815B1" w:rsidRDefault="00C14031" w:rsidP="00657BA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полиэтиленовые, асбестоцементные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14031" w:rsidRPr="009815B1" w:rsidRDefault="00C14031" w:rsidP="00657BA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815B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14031" w:rsidRPr="009815B1" w:rsidRDefault="00C14031" w:rsidP="00657BA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14031" w:rsidRPr="009815B1" w:rsidRDefault="00C14031" w:rsidP="00657BA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</w:tr>
      <w:tr w:rsidR="00C14031" w:rsidRPr="009815B1" w:rsidTr="00AE5A70">
        <w:trPr>
          <w:trHeight w:val="379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14031" w:rsidRDefault="00C14031" w:rsidP="00657BA6">
            <w:pPr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685782">
              <w:rPr>
                <w:rFonts w:ascii="Times New Roman" w:hAnsi="Times New Roman"/>
                <w:sz w:val="24"/>
                <w:szCs w:val="24"/>
              </w:rPr>
              <w:t>ВЗУ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д. Поляки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14031" w:rsidRPr="009815B1" w:rsidRDefault="00C14031" w:rsidP="00657BA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2400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14031" w:rsidRPr="009815B1" w:rsidRDefault="00C14031" w:rsidP="00657BA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9815B1" w:rsidRDefault="00C14031" w:rsidP="00660AE5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815B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полиэтиленовые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14031" w:rsidRPr="009815B1" w:rsidRDefault="00C14031" w:rsidP="00657BA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815B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14031" w:rsidRPr="009815B1" w:rsidRDefault="00C14031" w:rsidP="00657BA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14031" w:rsidRPr="009815B1" w:rsidRDefault="00C14031" w:rsidP="00657BA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</w:tr>
      <w:tr w:rsidR="00C14031" w:rsidRPr="009815B1" w:rsidTr="00AE5A70">
        <w:trPr>
          <w:trHeight w:val="391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14031" w:rsidRPr="00685782" w:rsidRDefault="00C14031" w:rsidP="00657BA6">
            <w:pPr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ВЗУ д. Красная Слобода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14031" w:rsidRDefault="00C14031" w:rsidP="00657BA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2000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14031" w:rsidRDefault="00C14031" w:rsidP="00657BA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9815B1" w:rsidRDefault="00C14031" w:rsidP="00657BA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полиэтиленовые, асбестоцементные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14031" w:rsidRPr="009815B1" w:rsidRDefault="00C14031" w:rsidP="00657BA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14031" w:rsidRDefault="00C14031" w:rsidP="00657BA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14031" w:rsidRDefault="00C14031" w:rsidP="00657BA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</w:tr>
      <w:tr w:rsidR="00C14031" w:rsidRPr="009815B1" w:rsidTr="00AE5A70">
        <w:trPr>
          <w:trHeight w:val="391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14031" w:rsidRDefault="00C14031" w:rsidP="00657BA6">
            <w:pPr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ВЗУ с. Зорино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14031" w:rsidRPr="009815B1" w:rsidRDefault="00C14031" w:rsidP="00657BA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2000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14031" w:rsidRPr="009815B1" w:rsidRDefault="00C14031" w:rsidP="00657BA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9815B1" w:rsidRDefault="00C14031" w:rsidP="00657BA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полиэтиленовые, асбестоцементные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14031" w:rsidRPr="009815B1" w:rsidRDefault="00C14031" w:rsidP="00657BA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815B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14031" w:rsidRPr="009815B1" w:rsidRDefault="00C14031" w:rsidP="00657BA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14031" w:rsidRPr="009815B1" w:rsidRDefault="00C14031" w:rsidP="00657BA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</w:tbl>
    <w:p w:rsidR="00C14031" w:rsidRDefault="00C14031" w:rsidP="00204BDF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14031" w:rsidRDefault="00C14031" w:rsidP="00204BDF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14031" w:rsidRDefault="00C14031" w:rsidP="00204BDF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85782">
        <w:rPr>
          <w:rFonts w:ascii="Times New Roman" w:hAnsi="Times New Roman"/>
          <w:sz w:val="28"/>
          <w:szCs w:val="28"/>
        </w:rPr>
        <w:t>За последние три года</w:t>
      </w:r>
      <w:r>
        <w:rPr>
          <w:rFonts w:ascii="Times New Roman" w:hAnsi="Times New Roman"/>
          <w:sz w:val="28"/>
          <w:szCs w:val="28"/>
        </w:rPr>
        <w:t>,при среднем количестве аварий более 15 в год, не было произведено  плановых ремонтов водопроводных сетей. О</w:t>
      </w:r>
      <w:r w:rsidRPr="00685782">
        <w:rPr>
          <w:rFonts w:ascii="Times New Roman" w:hAnsi="Times New Roman"/>
          <w:sz w:val="28"/>
          <w:szCs w:val="28"/>
        </w:rPr>
        <w:t>существлял</w:t>
      </w:r>
      <w:r>
        <w:rPr>
          <w:rFonts w:ascii="Times New Roman" w:hAnsi="Times New Roman"/>
          <w:sz w:val="28"/>
          <w:szCs w:val="28"/>
        </w:rPr>
        <w:t xml:space="preserve">ись только аварийные </w:t>
      </w:r>
      <w:r w:rsidRPr="00685782">
        <w:rPr>
          <w:rFonts w:ascii="Times New Roman" w:hAnsi="Times New Roman"/>
          <w:sz w:val="28"/>
          <w:szCs w:val="28"/>
        </w:rPr>
        <w:t>ремонт</w:t>
      </w:r>
      <w:r>
        <w:rPr>
          <w:rFonts w:ascii="Times New Roman" w:hAnsi="Times New Roman"/>
          <w:sz w:val="28"/>
          <w:szCs w:val="28"/>
        </w:rPr>
        <w:t>ы, с заменой труб в пределах 10-60 метров или установкой хомутов.</w:t>
      </w:r>
    </w:p>
    <w:p w:rsidR="00C14031" w:rsidRDefault="00C14031" w:rsidP="00204BDF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Водопроводная система поселения требует  реконструкции с частичной заменой труб магистрального водопровода.</w:t>
      </w:r>
    </w:p>
    <w:p w:rsidR="00C14031" w:rsidRDefault="00C14031" w:rsidP="00204BDF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14031" w:rsidRDefault="00C14031" w:rsidP="00204BDF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14031" w:rsidRPr="004861D8" w:rsidRDefault="00C14031" w:rsidP="00271697">
      <w:pPr>
        <w:pStyle w:val="2"/>
        <w:keepNext w:val="0"/>
        <w:widowControl w:val="0"/>
        <w:numPr>
          <w:ilvl w:val="1"/>
          <w:numId w:val="44"/>
        </w:numPr>
        <w:spacing w:before="0" w:after="0" w:line="276" w:lineRule="auto"/>
        <w:rPr>
          <w:b w:val="0"/>
          <w:sz w:val="28"/>
          <w:szCs w:val="28"/>
        </w:rPr>
      </w:pPr>
      <w:bookmarkStart w:id="28" w:name="_Toc386473693"/>
      <w:bookmarkStart w:id="29" w:name="_Toc386474693"/>
      <w:bookmarkStart w:id="30" w:name="_Toc394506108"/>
      <w:r w:rsidRPr="004861D8">
        <w:rPr>
          <w:b w:val="0"/>
          <w:sz w:val="28"/>
          <w:szCs w:val="28"/>
        </w:rPr>
        <w:t>Описание нецентрализованных систем водоснабжения.</w:t>
      </w:r>
      <w:bookmarkEnd w:id="28"/>
      <w:bookmarkEnd w:id="29"/>
      <w:bookmarkEnd w:id="30"/>
    </w:p>
    <w:p w:rsidR="00C14031" w:rsidRDefault="00C14031" w:rsidP="00204BDF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14031" w:rsidRDefault="00C14031" w:rsidP="000B6880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трех населенных пунктах поселения, не имеющих </w:t>
      </w:r>
      <w:r w:rsidRPr="00685782">
        <w:rPr>
          <w:rFonts w:ascii="Times New Roman" w:hAnsi="Times New Roman"/>
          <w:sz w:val="28"/>
          <w:szCs w:val="28"/>
        </w:rPr>
        <w:t>централизованного холодного водоснабжения</w:t>
      </w:r>
      <w:r>
        <w:rPr>
          <w:rFonts w:ascii="Times New Roman" w:hAnsi="Times New Roman"/>
          <w:sz w:val="28"/>
          <w:szCs w:val="28"/>
        </w:rPr>
        <w:t xml:space="preserve">, отбор </w:t>
      </w:r>
      <w:r w:rsidRPr="00706F61">
        <w:rPr>
          <w:rFonts w:ascii="Times New Roman" w:hAnsi="Times New Roman"/>
          <w:sz w:val="28"/>
          <w:szCs w:val="28"/>
        </w:rPr>
        <w:t xml:space="preserve"> воды осуществляется из  шахтных колодцев</w:t>
      </w:r>
      <w:r>
        <w:rPr>
          <w:rFonts w:ascii="Times New Roman" w:hAnsi="Times New Roman"/>
          <w:sz w:val="28"/>
          <w:szCs w:val="28"/>
        </w:rPr>
        <w:t xml:space="preserve"> общего пользования и собственных артезианских скважин/ колодцев. В  населенных пунктах имеющих централизованное холодное водоснабжение отбор воды осуществляетсячастично </w:t>
      </w:r>
      <w:r w:rsidRPr="00706F61">
        <w:rPr>
          <w:rFonts w:ascii="Times New Roman" w:hAnsi="Times New Roman"/>
          <w:sz w:val="28"/>
          <w:szCs w:val="28"/>
        </w:rPr>
        <w:t>из шахтных колодцев</w:t>
      </w:r>
      <w:r>
        <w:rPr>
          <w:rFonts w:ascii="Times New Roman" w:hAnsi="Times New Roman"/>
          <w:sz w:val="28"/>
          <w:szCs w:val="28"/>
        </w:rPr>
        <w:t xml:space="preserve"> на время аварийного прекращения подачи воды.</w:t>
      </w:r>
    </w:p>
    <w:p w:rsidR="00C14031" w:rsidRDefault="00C14031" w:rsidP="00204BDF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Характеристика колодезного хозяйства представлена в таблице 6</w:t>
      </w:r>
      <w:r w:rsidRPr="00C869E0">
        <w:rPr>
          <w:rFonts w:ascii="Times New Roman" w:hAnsi="Times New Roman"/>
          <w:sz w:val="28"/>
          <w:szCs w:val="28"/>
        </w:rPr>
        <w:t>.</w:t>
      </w:r>
    </w:p>
    <w:p w:rsidR="00C14031" w:rsidRDefault="00C14031" w:rsidP="00204BDF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14031" w:rsidRDefault="00C14031" w:rsidP="001B2048">
      <w:pPr>
        <w:spacing w:before="0" w:after="0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C14031" w:rsidRDefault="00C14031" w:rsidP="001B2048">
      <w:pPr>
        <w:spacing w:before="0" w:after="0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C14031" w:rsidRDefault="00C14031" w:rsidP="001B2048">
      <w:pPr>
        <w:spacing w:before="0" w:after="0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C14031" w:rsidRDefault="00C14031" w:rsidP="001B2048">
      <w:pPr>
        <w:spacing w:before="0" w:after="0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C14031" w:rsidRDefault="00C14031" w:rsidP="001B2048">
      <w:pPr>
        <w:spacing w:before="0" w:after="0"/>
        <w:ind w:firstLine="567"/>
        <w:jc w:val="center"/>
        <w:rPr>
          <w:rFonts w:ascii="Times New Roman" w:hAnsi="Times New Roman"/>
          <w:sz w:val="28"/>
          <w:szCs w:val="28"/>
        </w:rPr>
      </w:pPr>
      <w:r w:rsidRPr="008E441D">
        <w:rPr>
          <w:rFonts w:ascii="Times New Roman" w:hAnsi="Times New Roman"/>
          <w:sz w:val="28"/>
          <w:szCs w:val="28"/>
        </w:rPr>
        <w:lastRenderedPageBreak/>
        <w:t>Таблица 6.</w:t>
      </w:r>
    </w:p>
    <w:tbl>
      <w:tblPr>
        <w:tblW w:w="10221" w:type="dxa"/>
        <w:tblInd w:w="93" w:type="dxa"/>
        <w:tblLayout w:type="fixed"/>
        <w:tblLook w:val="00A0"/>
      </w:tblPr>
      <w:tblGrid>
        <w:gridCol w:w="724"/>
        <w:gridCol w:w="1985"/>
        <w:gridCol w:w="1275"/>
        <w:gridCol w:w="1418"/>
        <w:gridCol w:w="992"/>
        <w:gridCol w:w="1276"/>
        <w:gridCol w:w="1276"/>
        <w:gridCol w:w="1275"/>
      </w:tblGrid>
      <w:tr w:rsidR="00C14031" w:rsidRPr="008E441D" w:rsidTr="008E441D">
        <w:trPr>
          <w:trHeight w:val="1560"/>
        </w:trPr>
        <w:tc>
          <w:tcPr>
            <w:tcW w:w="7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14031" w:rsidRPr="008E441D" w:rsidRDefault="00C14031" w:rsidP="008E441D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E441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№№  п/п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14031" w:rsidRPr="008E441D" w:rsidRDefault="00C14031" w:rsidP="008E441D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E441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объекта и его местоположение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14031" w:rsidRPr="008E441D" w:rsidRDefault="00C14031" w:rsidP="008E441D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жите</w:t>
            </w:r>
            <w:r w:rsidRPr="008E441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лей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14031" w:rsidRPr="008E441D" w:rsidRDefault="00C14031" w:rsidP="008E441D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колод</w:t>
            </w:r>
            <w:r w:rsidRPr="008E441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цев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14031" w:rsidRPr="008E441D" w:rsidRDefault="00C14031" w:rsidP="008E441D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Глубина колод</w:t>
            </w:r>
            <w:r w:rsidRPr="008E441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ца, м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14031" w:rsidRPr="008E441D" w:rsidRDefault="00C14031" w:rsidP="008E441D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Диаметр колод</w:t>
            </w:r>
            <w:r w:rsidRPr="008E441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ца, м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14031" w:rsidRPr="008E441D" w:rsidRDefault="00C14031" w:rsidP="008E441D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Дейст</w:t>
            </w:r>
            <w:r w:rsidRPr="008E441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вующие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14031" w:rsidRPr="008E441D" w:rsidRDefault="00C14031" w:rsidP="008E441D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Мате</w:t>
            </w:r>
            <w:r w:rsidRPr="008E441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риал</w:t>
            </w:r>
          </w:p>
        </w:tc>
      </w:tr>
      <w:tr w:rsidR="00C14031" w:rsidRPr="008E441D" w:rsidTr="008E441D">
        <w:trPr>
          <w:trHeight w:val="375"/>
        </w:trPr>
        <w:tc>
          <w:tcPr>
            <w:tcW w:w="7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14031" w:rsidRPr="008E441D" w:rsidRDefault="00C14031" w:rsidP="008E441D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44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14031" w:rsidRPr="008E441D" w:rsidRDefault="00C14031" w:rsidP="008E441D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44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14031" w:rsidRPr="008E441D" w:rsidRDefault="00C14031" w:rsidP="008E441D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44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14031" w:rsidRPr="008E441D" w:rsidRDefault="00C14031" w:rsidP="008E441D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44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14031" w:rsidRPr="008E441D" w:rsidRDefault="00C14031" w:rsidP="008E441D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44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14031" w:rsidRPr="008E441D" w:rsidRDefault="00C14031" w:rsidP="008E441D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44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14031" w:rsidRPr="008E441D" w:rsidRDefault="00C14031" w:rsidP="008E441D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44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14031" w:rsidRPr="008E441D" w:rsidRDefault="00C14031" w:rsidP="008E441D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44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C14031" w:rsidRPr="008E441D" w:rsidTr="008E441D">
        <w:trPr>
          <w:trHeight w:val="315"/>
        </w:trPr>
        <w:tc>
          <w:tcPr>
            <w:tcW w:w="72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</w:tcPr>
          <w:p w:rsidR="00C14031" w:rsidRPr="008E441D" w:rsidRDefault="00C14031" w:rsidP="008E441D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44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C14031" w:rsidRPr="008E441D" w:rsidRDefault="00C14031" w:rsidP="008E441D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44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C14031" w:rsidRPr="008E441D" w:rsidRDefault="00C14031" w:rsidP="008E441D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44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C14031" w:rsidRPr="008E441D" w:rsidRDefault="00C14031" w:rsidP="008E441D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44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C14031" w:rsidRPr="008E441D" w:rsidRDefault="00C14031" w:rsidP="008E441D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44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C14031" w:rsidRPr="008E441D" w:rsidRDefault="00C14031" w:rsidP="008E441D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44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C14031" w:rsidRPr="008E441D" w:rsidRDefault="00C14031" w:rsidP="008E441D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44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14031" w:rsidRPr="008E441D" w:rsidRDefault="00C14031" w:rsidP="008E441D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44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14031" w:rsidRPr="008E441D" w:rsidTr="0092011F">
        <w:trPr>
          <w:trHeight w:val="315"/>
        </w:trPr>
        <w:tc>
          <w:tcPr>
            <w:tcW w:w="7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4031" w:rsidRPr="008E441D" w:rsidRDefault="00C14031" w:rsidP="008E441D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44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14031" w:rsidRPr="008E441D" w:rsidRDefault="00C14031" w:rsidP="0092011F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44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п. Калинин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14031" w:rsidRPr="008E441D" w:rsidRDefault="00C14031" w:rsidP="008E441D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44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357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14031" w:rsidRPr="008E441D" w:rsidRDefault="00C14031" w:rsidP="008E441D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44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14031" w:rsidRPr="008E441D" w:rsidRDefault="00C14031" w:rsidP="008E441D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44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14031" w:rsidRPr="008E441D" w:rsidRDefault="00C14031" w:rsidP="008E441D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44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14031" w:rsidRPr="008E441D" w:rsidRDefault="00C14031" w:rsidP="008E441D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44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14031" w:rsidRPr="008E441D" w:rsidRDefault="00C14031" w:rsidP="008E441D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44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ж/б</w:t>
            </w:r>
          </w:p>
        </w:tc>
      </w:tr>
      <w:tr w:rsidR="00C14031" w:rsidRPr="008E441D" w:rsidTr="0092011F">
        <w:trPr>
          <w:trHeight w:val="315"/>
        </w:trPr>
        <w:tc>
          <w:tcPr>
            <w:tcW w:w="7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4031" w:rsidRPr="008E441D" w:rsidRDefault="00C14031" w:rsidP="008E441D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44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14031" w:rsidRPr="008E441D" w:rsidRDefault="00C14031" w:rsidP="0092011F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44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с. Александровка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14031" w:rsidRPr="008E441D" w:rsidRDefault="00C14031" w:rsidP="008E441D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44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327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14031" w:rsidRPr="008E441D" w:rsidRDefault="00C14031" w:rsidP="008E441D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44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14031" w:rsidRPr="008E441D" w:rsidRDefault="00C14031" w:rsidP="008E441D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44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14031" w:rsidRPr="008E441D" w:rsidRDefault="00C14031" w:rsidP="008E441D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44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14031" w:rsidRPr="008E441D" w:rsidRDefault="00C14031" w:rsidP="008E441D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44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14031" w:rsidRPr="008E441D" w:rsidRDefault="00C14031" w:rsidP="008E441D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44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14031" w:rsidRPr="008E441D" w:rsidTr="0092011F">
        <w:trPr>
          <w:trHeight w:val="315"/>
        </w:trPr>
        <w:tc>
          <w:tcPr>
            <w:tcW w:w="7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4031" w:rsidRPr="008E441D" w:rsidRDefault="00C14031" w:rsidP="008E441D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44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14031" w:rsidRPr="008E441D" w:rsidRDefault="00C14031" w:rsidP="0092011F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44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с. Дегтяные - Борки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14031" w:rsidRPr="008E441D" w:rsidRDefault="00C14031" w:rsidP="008E441D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44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14031" w:rsidRPr="008E441D" w:rsidRDefault="00C14031" w:rsidP="008E441D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44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14031" w:rsidRPr="008E441D" w:rsidRDefault="00C14031" w:rsidP="008E441D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44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14031" w:rsidRPr="008E441D" w:rsidRDefault="00C14031" w:rsidP="008E441D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44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14031" w:rsidRPr="008E441D" w:rsidRDefault="00C14031" w:rsidP="008E441D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44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14031" w:rsidRPr="008E441D" w:rsidRDefault="00C14031" w:rsidP="008E441D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44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ж/б</w:t>
            </w:r>
          </w:p>
        </w:tc>
      </w:tr>
      <w:tr w:rsidR="00C14031" w:rsidRPr="008E441D" w:rsidTr="0092011F">
        <w:trPr>
          <w:trHeight w:val="315"/>
        </w:trPr>
        <w:tc>
          <w:tcPr>
            <w:tcW w:w="7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4031" w:rsidRPr="008E441D" w:rsidRDefault="00C14031" w:rsidP="008E441D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44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14031" w:rsidRPr="008E441D" w:rsidRDefault="00C14031" w:rsidP="0092011F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44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 Мостье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14031" w:rsidRPr="008E441D" w:rsidRDefault="00C14031" w:rsidP="008E441D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44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14031" w:rsidRPr="008E441D" w:rsidRDefault="00C14031" w:rsidP="008E441D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44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14031" w:rsidRPr="008E441D" w:rsidRDefault="00C14031" w:rsidP="008E441D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44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14031" w:rsidRPr="008E441D" w:rsidRDefault="00C14031" w:rsidP="008E441D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44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14031" w:rsidRPr="008E441D" w:rsidRDefault="00C14031" w:rsidP="008E441D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44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14031" w:rsidRPr="008E441D" w:rsidRDefault="00C14031" w:rsidP="008E441D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44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ж/б</w:t>
            </w:r>
          </w:p>
        </w:tc>
      </w:tr>
      <w:tr w:rsidR="00C14031" w:rsidRPr="008E441D" w:rsidTr="0092011F">
        <w:trPr>
          <w:trHeight w:val="315"/>
        </w:trPr>
        <w:tc>
          <w:tcPr>
            <w:tcW w:w="7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4031" w:rsidRPr="008E441D" w:rsidRDefault="00C14031" w:rsidP="008E441D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44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14031" w:rsidRPr="008E441D" w:rsidRDefault="00C14031" w:rsidP="0092011F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44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п. Красный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14031" w:rsidRPr="008E441D" w:rsidRDefault="00C14031" w:rsidP="008E441D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44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14031" w:rsidRPr="008E441D" w:rsidRDefault="00C14031" w:rsidP="008E441D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44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14031" w:rsidRPr="008E441D" w:rsidRDefault="00C14031" w:rsidP="008E441D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44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14031" w:rsidRPr="008E441D" w:rsidRDefault="00C14031" w:rsidP="008E441D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44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14031" w:rsidRPr="008E441D" w:rsidRDefault="00C14031" w:rsidP="008E441D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44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14031" w:rsidRPr="008E441D" w:rsidRDefault="00C14031" w:rsidP="008E441D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44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ж/б</w:t>
            </w:r>
          </w:p>
        </w:tc>
      </w:tr>
      <w:tr w:rsidR="00C14031" w:rsidRPr="008E441D" w:rsidTr="0092011F">
        <w:trPr>
          <w:trHeight w:val="315"/>
        </w:trPr>
        <w:tc>
          <w:tcPr>
            <w:tcW w:w="7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4031" w:rsidRPr="008E441D" w:rsidRDefault="00C14031" w:rsidP="008E441D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44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14031" w:rsidRPr="008E441D" w:rsidRDefault="00C14031" w:rsidP="0092011F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44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д. Поляки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14031" w:rsidRPr="008E441D" w:rsidRDefault="00C14031" w:rsidP="008E441D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44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14031" w:rsidRPr="008E441D" w:rsidRDefault="00C14031" w:rsidP="008E441D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44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14031" w:rsidRPr="008E441D" w:rsidRDefault="00C14031" w:rsidP="008E441D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44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14031" w:rsidRPr="008E441D" w:rsidRDefault="00C14031" w:rsidP="008E441D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44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14031" w:rsidRPr="008E441D" w:rsidRDefault="00C14031" w:rsidP="008E441D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44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14031" w:rsidRPr="008E441D" w:rsidRDefault="00C14031" w:rsidP="008E441D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44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14031" w:rsidRPr="008E441D" w:rsidTr="0092011F">
        <w:trPr>
          <w:trHeight w:val="315"/>
        </w:trPr>
        <w:tc>
          <w:tcPr>
            <w:tcW w:w="7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4031" w:rsidRPr="008E441D" w:rsidRDefault="00C14031" w:rsidP="008E441D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44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14031" w:rsidRPr="008E441D" w:rsidRDefault="00C14031" w:rsidP="0092011F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44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д. Красная Слобода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14031" w:rsidRPr="008E441D" w:rsidRDefault="00C14031" w:rsidP="008E441D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44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14031" w:rsidRPr="008E441D" w:rsidRDefault="00C14031" w:rsidP="008E441D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44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14031" w:rsidRPr="008E441D" w:rsidRDefault="00C14031" w:rsidP="008E441D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44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14031" w:rsidRPr="008E441D" w:rsidRDefault="00C14031" w:rsidP="008E441D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44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14031" w:rsidRPr="008E441D" w:rsidRDefault="00C14031" w:rsidP="008E441D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44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14031" w:rsidRPr="008E441D" w:rsidRDefault="00C14031" w:rsidP="008E441D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44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14031" w:rsidRPr="008E441D" w:rsidTr="0092011F">
        <w:trPr>
          <w:trHeight w:val="315"/>
        </w:trPr>
        <w:tc>
          <w:tcPr>
            <w:tcW w:w="7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4031" w:rsidRPr="008E441D" w:rsidRDefault="00C14031" w:rsidP="008E441D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44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14031" w:rsidRPr="008E441D" w:rsidRDefault="00C14031" w:rsidP="0092011F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44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 Зорино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14031" w:rsidRPr="008E441D" w:rsidRDefault="00C14031" w:rsidP="008E441D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44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14031" w:rsidRPr="008E441D" w:rsidRDefault="00C14031" w:rsidP="008E441D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44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14031" w:rsidRPr="008E441D" w:rsidRDefault="00C14031" w:rsidP="008E441D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44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14031" w:rsidRPr="008E441D" w:rsidRDefault="00C14031" w:rsidP="008E441D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44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14031" w:rsidRPr="008E441D" w:rsidRDefault="00C14031" w:rsidP="008E441D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44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14031" w:rsidRPr="008E441D" w:rsidRDefault="00C14031" w:rsidP="008E441D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44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14031" w:rsidRPr="008E441D" w:rsidTr="0092011F">
        <w:trPr>
          <w:trHeight w:val="315"/>
        </w:trPr>
        <w:tc>
          <w:tcPr>
            <w:tcW w:w="7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4031" w:rsidRPr="008E441D" w:rsidRDefault="00C14031" w:rsidP="008E441D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44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14031" w:rsidRPr="008E441D" w:rsidRDefault="00C14031" w:rsidP="0092011F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44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д. Курбатовка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14031" w:rsidRPr="008E441D" w:rsidRDefault="00C14031" w:rsidP="008E441D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44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14031" w:rsidRPr="008E441D" w:rsidRDefault="00C14031" w:rsidP="008E441D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44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14031" w:rsidRPr="008E441D" w:rsidRDefault="00C14031" w:rsidP="008E441D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44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14031" w:rsidRPr="008E441D" w:rsidRDefault="00C14031" w:rsidP="008E441D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44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14031" w:rsidRPr="008E441D" w:rsidRDefault="00C14031" w:rsidP="008E441D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44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14031" w:rsidRPr="008E441D" w:rsidRDefault="00C14031" w:rsidP="008E441D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44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14031" w:rsidRPr="008E441D" w:rsidTr="0092011F">
        <w:trPr>
          <w:trHeight w:val="315"/>
        </w:trPr>
        <w:tc>
          <w:tcPr>
            <w:tcW w:w="7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4031" w:rsidRPr="008E441D" w:rsidRDefault="00C14031" w:rsidP="008E441D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44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14031" w:rsidRPr="008E441D" w:rsidRDefault="00C14031" w:rsidP="0092011F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44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д. Поляковские Выселки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14031" w:rsidRPr="008E441D" w:rsidRDefault="00C14031" w:rsidP="008E441D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44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14031" w:rsidRPr="008E441D" w:rsidRDefault="00C14031" w:rsidP="008E441D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44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14031" w:rsidRPr="008E441D" w:rsidRDefault="00C14031" w:rsidP="008E441D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44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14031" w:rsidRPr="008E441D" w:rsidRDefault="00C14031" w:rsidP="008E441D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44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14031" w:rsidRPr="008E441D" w:rsidRDefault="00C14031" w:rsidP="008E441D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44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14031" w:rsidRPr="008E441D" w:rsidRDefault="00C14031" w:rsidP="008E441D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44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14031" w:rsidRPr="008E441D" w:rsidTr="0092011F">
        <w:trPr>
          <w:trHeight w:val="330"/>
        </w:trPr>
        <w:tc>
          <w:tcPr>
            <w:tcW w:w="7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4031" w:rsidRPr="008E441D" w:rsidRDefault="00C14031" w:rsidP="008E441D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44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14031" w:rsidRPr="008E441D" w:rsidRDefault="00C14031" w:rsidP="0092011F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44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п. Зароща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14031" w:rsidRPr="008E441D" w:rsidRDefault="00C14031" w:rsidP="008E441D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44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14031" w:rsidRPr="008E441D" w:rsidRDefault="00C14031" w:rsidP="008E441D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44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14031" w:rsidRPr="008E441D" w:rsidRDefault="00C14031" w:rsidP="008E441D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44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14031" w:rsidRPr="008E441D" w:rsidRDefault="00C14031" w:rsidP="008E441D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44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14031" w:rsidRPr="008E441D" w:rsidRDefault="00C14031" w:rsidP="008E441D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44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14031" w:rsidRPr="008E441D" w:rsidRDefault="00C14031" w:rsidP="008E441D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44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14031" w:rsidRPr="008E441D" w:rsidTr="008E441D">
        <w:trPr>
          <w:trHeight w:val="330"/>
        </w:trPr>
        <w:tc>
          <w:tcPr>
            <w:tcW w:w="72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C14031" w:rsidRPr="008E441D" w:rsidRDefault="00C14031" w:rsidP="008E441D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44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14031" w:rsidRPr="008E441D" w:rsidRDefault="00C14031" w:rsidP="008E441D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E441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14031" w:rsidRPr="008E441D" w:rsidRDefault="00C14031" w:rsidP="008E441D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E441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1372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14031" w:rsidRPr="008E441D" w:rsidRDefault="00C14031" w:rsidP="008E441D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E441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14031" w:rsidRPr="008E441D" w:rsidRDefault="00C14031" w:rsidP="008E441D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44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14031" w:rsidRPr="008E441D" w:rsidRDefault="00C14031" w:rsidP="008E441D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44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14031" w:rsidRPr="008E441D" w:rsidRDefault="00C14031" w:rsidP="008E441D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44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14031" w:rsidRPr="008E441D" w:rsidRDefault="00C14031" w:rsidP="008E441D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E44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C14031" w:rsidRDefault="00C14031" w:rsidP="001B2048">
      <w:pPr>
        <w:spacing w:before="0" w:after="0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C14031" w:rsidRDefault="00C14031" w:rsidP="00204BDF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Техническое состояние колодезного хозяйства в целом  удовлетворительное. Лабораторные анализы воды в последние двадцать лет не проводились. Согласно требованию СанПиН 2.1.4. 1175-02  раздел 5, шахтные колодцы не удовлетворяющие требованиям должны быть ликвидированы.</w:t>
      </w:r>
    </w:p>
    <w:p w:rsidR="00C14031" w:rsidRDefault="00C14031" w:rsidP="00426A8C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92011F">
        <w:rPr>
          <w:rFonts w:ascii="Times New Roman" w:hAnsi="Times New Roman"/>
          <w:sz w:val="28"/>
          <w:szCs w:val="28"/>
        </w:rPr>
        <w:t>По мнению разработчика, согласованному с администрацией посел</w:t>
      </w:r>
      <w:r>
        <w:rPr>
          <w:rFonts w:ascii="Times New Roman" w:hAnsi="Times New Roman"/>
          <w:sz w:val="28"/>
          <w:szCs w:val="28"/>
        </w:rPr>
        <w:t>ения, необходимо строительство 6</w:t>
      </w:r>
      <w:r w:rsidRPr="0092011F">
        <w:rPr>
          <w:rFonts w:ascii="Times New Roman" w:hAnsi="Times New Roman"/>
          <w:sz w:val="28"/>
          <w:szCs w:val="28"/>
        </w:rPr>
        <w:t xml:space="preserve"> шахтных колодцев для обеспечения аварийного запаса,  а по остальным принять решения после получения лабораторных анализов воды.</w:t>
      </w:r>
    </w:p>
    <w:p w:rsidR="00C14031" w:rsidRDefault="00C14031" w:rsidP="00426A8C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14031" w:rsidRPr="00271697" w:rsidRDefault="00C14031" w:rsidP="00271697">
      <w:pPr>
        <w:pStyle w:val="2"/>
        <w:keepNext w:val="0"/>
        <w:widowControl w:val="0"/>
        <w:numPr>
          <w:ilvl w:val="0"/>
          <w:numId w:val="44"/>
        </w:numPr>
        <w:spacing w:before="0" w:after="0" w:line="276" w:lineRule="auto"/>
        <w:rPr>
          <w:sz w:val="28"/>
          <w:szCs w:val="28"/>
        </w:rPr>
      </w:pPr>
      <w:bookmarkStart w:id="31" w:name="_Toc394506109"/>
      <w:r w:rsidRPr="00271697">
        <w:rPr>
          <w:sz w:val="28"/>
          <w:szCs w:val="28"/>
        </w:rPr>
        <w:t>Направления развития централизованных систем водоснабжения.</w:t>
      </w:r>
      <w:bookmarkEnd w:id="31"/>
    </w:p>
    <w:p w:rsidR="00C14031" w:rsidRPr="00685782" w:rsidRDefault="00C14031" w:rsidP="00204BDF">
      <w:pPr>
        <w:spacing w:before="0" w:after="0"/>
        <w:jc w:val="center"/>
        <w:rPr>
          <w:rFonts w:ascii="Times New Roman" w:hAnsi="Times New Roman"/>
          <w:sz w:val="28"/>
          <w:szCs w:val="28"/>
        </w:rPr>
      </w:pPr>
    </w:p>
    <w:p w:rsidR="00C14031" w:rsidRDefault="00C14031" w:rsidP="00204BDF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770D67">
        <w:rPr>
          <w:rFonts w:ascii="Times New Roman" w:hAnsi="Times New Roman"/>
          <w:sz w:val="28"/>
          <w:szCs w:val="28"/>
        </w:rPr>
        <w:t>Развитие централизованных систем водоснабжения непосредственно зависит от роста количества потребителей воды, объемов жилищного строительства, строительства объектов социального назначения.</w:t>
      </w:r>
    </w:p>
    <w:p w:rsidR="00C14031" w:rsidRPr="003A6808" w:rsidRDefault="00C14031" w:rsidP="00204BDF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3A6808">
        <w:rPr>
          <w:rFonts w:ascii="Times New Roman" w:hAnsi="Times New Roman"/>
          <w:sz w:val="28"/>
          <w:szCs w:val="28"/>
        </w:rPr>
        <w:t>Основными принципами развития жилищного строительства натерритории поселения являются:</w:t>
      </w:r>
    </w:p>
    <w:p w:rsidR="00C14031" w:rsidRPr="003A6808" w:rsidRDefault="00C14031" w:rsidP="00263636">
      <w:pPr>
        <w:numPr>
          <w:ilvl w:val="0"/>
          <w:numId w:val="43"/>
        </w:numPr>
        <w:spacing w:before="0" w:after="0"/>
        <w:ind w:left="220"/>
        <w:jc w:val="both"/>
        <w:rPr>
          <w:rFonts w:ascii="Times New Roman" w:hAnsi="Times New Roman"/>
          <w:sz w:val="28"/>
          <w:szCs w:val="28"/>
        </w:rPr>
      </w:pPr>
      <w:r w:rsidRPr="003A6808">
        <w:rPr>
          <w:rFonts w:ascii="Times New Roman" w:hAnsi="Times New Roman"/>
          <w:sz w:val="28"/>
          <w:szCs w:val="28"/>
        </w:rPr>
        <w:lastRenderedPageBreak/>
        <w:t>освоение территорий всуществующей жилой застройк</w:t>
      </w:r>
      <w:r>
        <w:rPr>
          <w:rFonts w:ascii="Times New Roman" w:hAnsi="Times New Roman"/>
          <w:sz w:val="28"/>
          <w:szCs w:val="28"/>
        </w:rPr>
        <w:t xml:space="preserve">и </w:t>
      </w:r>
      <w:r w:rsidRPr="003A6808">
        <w:rPr>
          <w:rFonts w:ascii="Times New Roman" w:hAnsi="Times New Roman"/>
          <w:sz w:val="28"/>
          <w:szCs w:val="28"/>
        </w:rPr>
        <w:t>населенных пунктов;</w:t>
      </w:r>
    </w:p>
    <w:p w:rsidR="00C14031" w:rsidRPr="003A6808" w:rsidRDefault="00C14031" w:rsidP="00263636">
      <w:pPr>
        <w:numPr>
          <w:ilvl w:val="0"/>
          <w:numId w:val="43"/>
        </w:numPr>
        <w:spacing w:before="0" w:after="0"/>
        <w:ind w:left="220"/>
        <w:jc w:val="both"/>
        <w:rPr>
          <w:rFonts w:ascii="Times New Roman" w:hAnsi="Times New Roman"/>
          <w:sz w:val="28"/>
          <w:szCs w:val="28"/>
        </w:rPr>
      </w:pPr>
      <w:r w:rsidRPr="003A6808">
        <w:rPr>
          <w:rFonts w:ascii="Times New Roman" w:hAnsi="Times New Roman"/>
          <w:sz w:val="28"/>
          <w:szCs w:val="28"/>
        </w:rPr>
        <w:t>реконструкция существующего жилого фонда со сносом ветхогофонда;</w:t>
      </w:r>
    </w:p>
    <w:p w:rsidR="00C14031" w:rsidRPr="003A6808" w:rsidRDefault="00C14031" w:rsidP="00A5142A">
      <w:pPr>
        <w:numPr>
          <w:ilvl w:val="0"/>
          <w:numId w:val="43"/>
        </w:numPr>
        <w:spacing w:before="0" w:after="0"/>
        <w:ind w:left="0" w:firstLine="268"/>
        <w:jc w:val="both"/>
        <w:rPr>
          <w:rFonts w:ascii="Times New Roman" w:hAnsi="Times New Roman"/>
          <w:sz w:val="28"/>
          <w:szCs w:val="28"/>
        </w:rPr>
      </w:pPr>
      <w:r w:rsidRPr="003A6808">
        <w:rPr>
          <w:rFonts w:ascii="Times New Roman" w:hAnsi="Times New Roman"/>
          <w:sz w:val="28"/>
          <w:szCs w:val="28"/>
        </w:rPr>
        <w:t>осуществление нового комплексного жилищного строительства впроектируемых границах населенных пунктов (с учетом планировочныхограничений), предусматривающее полное обеспечение территорииобъектами инженерного обеспечения, транспортного обслуживания;услугами культурно-бытового обслуживания;</w:t>
      </w:r>
    </w:p>
    <w:p w:rsidR="00C14031" w:rsidRPr="003A6808" w:rsidRDefault="00C14031" w:rsidP="00A5142A">
      <w:pPr>
        <w:numPr>
          <w:ilvl w:val="0"/>
          <w:numId w:val="43"/>
        </w:numPr>
        <w:spacing w:before="0" w:after="0"/>
        <w:ind w:left="0" w:firstLine="268"/>
        <w:jc w:val="both"/>
        <w:rPr>
          <w:rFonts w:ascii="Times New Roman" w:hAnsi="Times New Roman"/>
          <w:sz w:val="28"/>
          <w:szCs w:val="28"/>
        </w:rPr>
      </w:pPr>
      <w:r w:rsidRPr="003A6808">
        <w:rPr>
          <w:rFonts w:ascii="Times New Roman" w:hAnsi="Times New Roman"/>
          <w:sz w:val="28"/>
          <w:szCs w:val="28"/>
        </w:rPr>
        <w:t>применение в строительстве современных типовых и индивидуальныхпроектов;</w:t>
      </w:r>
    </w:p>
    <w:p w:rsidR="00C14031" w:rsidRDefault="00C14031" w:rsidP="00204BDF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4E2204">
        <w:rPr>
          <w:rFonts w:ascii="Times New Roman" w:hAnsi="Times New Roman"/>
          <w:sz w:val="28"/>
          <w:szCs w:val="28"/>
        </w:rPr>
        <w:t>Исходя из существующего состояния систем водоснабжения и перспективы</w:t>
      </w:r>
      <w:r>
        <w:rPr>
          <w:rFonts w:ascii="Times New Roman" w:hAnsi="Times New Roman"/>
          <w:sz w:val="28"/>
          <w:szCs w:val="28"/>
        </w:rPr>
        <w:t xml:space="preserve"> развития территорий,</w:t>
      </w:r>
      <w:r w:rsidRPr="004E2204">
        <w:rPr>
          <w:rFonts w:ascii="Times New Roman" w:hAnsi="Times New Roman"/>
          <w:sz w:val="28"/>
          <w:szCs w:val="28"/>
        </w:rPr>
        <w:t xml:space="preserve"> направления развития централизованныхсистем водоснабжения </w:t>
      </w:r>
      <w:r>
        <w:rPr>
          <w:rFonts w:ascii="Times New Roman" w:hAnsi="Times New Roman"/>
          <w:sz w:val="28"/>
          <w:szCs w:val="28"/>
        </w:rPr>
        <w:t>должны учитывать</w:t>
      </w:r>
      <w:r w:rsidRPr="004E2204">
        <w:rPr>
          <w:rFonts w:ascii="Times New Roman" w:hAnsi="Times New Roman"/>
          <w:sz w:val="28"/>
          <w:szCs w:val="28"/>
        </w:rPr>
        <w:t>:</w:t>
      </w:r>
    </w:p>
    <w:p w:rsidR="00C14031" w:rsidRPr="004E2204" w:rsidRDefault="00C14031" w:rsidP="0003062F">
      <w:pPr>
        <w:numPr>
          <w:ilvl w:val="0"/>
          <w:numId w:val="46"/>
        </w:numPr>
        <w:spacing w:before="0" w:after="0"/>
        <w:ind w:left="1134"/>
        <w:jc w:val="both"/>
        <w:rPr>
          <w:rFonts w:ascii="Times New Roman" w:hAnsi="Times New Roman"/>
          <w:sz w:val="28"/>
          <w:szCs w:val="28"/>
        </w:rPr>
      </w:pPr>
      <w:r w:rsidRPr="004E2204">
        <w:rPr>
          <w:rFonts w:ascii="Times New Roman" w:hAnsi="Times New Roman"/>
          <w:sz w:val="28"/>
          <w:szCs w:val="28"/>
        </w:rPr>
        <w:t>Повышение надежности и бесперебойности водоснабжения</w:t>
      </w:r>
      <w:r>
        <w:rPr>
          <w:rFonts w:ascii="Times New Roman" w:hAnsi="Times New Roman"/>
          <w:sz w:val="28"/>
          <w:szCs w:val="28"/>
        </w:rPr>
        <w:t>.</w:t>
      </w:r>
    </w:p>
    <w:p w:rsidR="00C14031" w:rsidRPr="004E2204" w:rsidRDefault="00C14031" w:rsidP="00A5142A">
      <w:pPr>
        <w:numPr>
          <w:ilvl w:val="0"/>
          <w:numId w:val="43"/>
        </w:numPr>
        <w:spacing w:before="0"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4E2204">
        <w:rPr>
          <w:rFonts w:ascii="Times New Roman" w:hAnsi="Times New Roman"/>
          <w:sz w:val="28"/>
          <w:szCs w:val="28"/>
        </w:rPr>
        <w:t>троительство новых водозаборных узлов</w:t>
      </w:r>
      <w:r>
        <w:rPr>
          <w:rFonts w:ascii="Times New Roman" w:hAnsi="Times New Roman"/>
          <w:sz w:val="28"/>
          <w:szCs w:val="28"/>
        </w:rPr>
        <w:t>,</w:t>
      </w:r>
      <w:r w:rsidRPr="004E2204">
        <w:rPr>
          <w:rFonts w:ascii="Times New Roman" w:hAnsi="Times New Roman"/>
          <w:sz w:val="28"/>
          <w:szCs w:val="28"/>
        </w:rPr>
        <w:t xml:space="preserve"> в составе которых имелисьбы две артезианские скважины, резервуары чистой воды, насосныестанции </w:t>
      </w:r>
      <w:r>
        <w:rPr>
          <w:rFonts w:ascii="Times New Roman" w:hAnsi="Times New Roman"/>
          <w:sz w:val="28"/>
          <w:szCs w:val="28"/>
        </w:rPr>
        <w:t xml:space="preserve">второго </w:t>
      </w:r>
      <w:r w:rsidRPr="004E2204">
        <w:rPr>
          <w:rFonts w:ascii="Times New Roman" w:hAnsi="Times New Roman"/>
          <w:sz w:val="28"/>
          <w:szCs w:val="28"/>
        </w:rPr>
        <w:t>под</w:t>
      </w:r>
      <w:r>
        <w:rPr>
          <w:rFonts w:ascii="Times New Roman" w:hAnsi="Times New Roman"/>
          <w:sz w:val="28"/>
          <w:szCs w:val="28"/>
        </w:rPr>
        <w:t>ъ</w:t>
      </w:r>
      <w:r w:rsidRPr="004E2204">
        <w:rPr>
          <w:rFonts w:ascii="Times New Roman" w:hAnsi="Times New Roman"/>
          <w:sz w:val="28"/>
          <w:szCs w:val="28"/>
        </w:rPr>
        <w:t>ема;</w:t>
      </w:r>
    </w:p>
    <w:p w:rsidR="00C14031" w:rsidRDefault="00C14031" w:rsidP="00A5142A">
      <w:pPr>
        <w:numPr>
          <w:ilvl w:val="0"/>
          <w:numId w:val="43"/>
        </w:numPr>
        <w:spacing w:before="0" w:after="0"/>
        <w:ind w:left="0" w:firstLine="2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4E2204">
        <w:rPr>
          <w:rFonts w:ascii="Times New Roman" w:hAnsi="Times New Roman"/>
          <w:sz w:val="28"/>
          <w:szCs w:val="28"/>
        </w:rPr>
        <w:t>ри проектировании и строительстве новых сетей использова</w:t>
      </w:r>
      <w:r>
        <w:rPr>
          <w:rFonts w:ascii="Times New Roman" w:hAnsi="Times New Roman"/>
          <w:sz w:val="28"/>
          <w:szCs w:val="28"/>
        </w:rPr>
        <w:t xml:space="preserve">ние </w:t>
      </w:r>
      <w:r w:rsidRPr="004E2204">
        <w:rPr>
          <w:rFonts w:ascii="Times New Roman" w:hAnsi="Times New Roman"/>
          <w:sz w:val="28"/>
          <w:szCs w:val="28"/>
        </w:rPr>
        <w:t>принцип</w:t>
      </w:r>
      <w:r>
        <w:rPr>
          <w:rFonts w:ascii="Times New Roman" w:hAnsi="Times New Roman"/>
          <w:sz w:val="28"/>
          <w:szCs w:val="28"/>
        </w:rPr>
        <w:t>ов</w:t>
      </w:r>
      <w:r w:rsidRPr="004E2204">
        <w:rPr>
          <w:rFonts w:ascii="Times New Roman" w:hAnsi="Times New Roman"/>
          <w:sz w:val="28"/>
          <w:szCs w:val="28"/>
        </w:rPr>
        <w:t xml:space="preserve"> кольцевания водопровода, объедин</w:t>
      </w:r>
      <w:r>
        <w:rPr>
          <w:rFonts w:ascii="Times New Roman" w:hAnsi="Times New Roman"/>
          <w:sz w:val="28"/>
          <w:szCs w:val="28"/>
        </w:rPr>
        <w:t>ение</w:t>
      </w:r>
      <w:r w:rsidRPr="004E2204">
        <w:rPr>
          <w:rFonts w:ascii="Times New Roman" w:hAnsi="Times New Roman"/>
          <w:sz w:val="28"/>
          <w:szCs w:val="28"/>
        </w:rPr>
        <w:t xml:space="preserve"> сети различных ВЗУнаселенных пунктов</w:t>
      </w:r>
      <w:r>
        <w:rPr>
          <w:rFonts w:ascii="Times New Roman" w:hAnsi="Times New Roman"/>
          <w:sz w:val="28"/>
          <w:szCs w:val="28"/>
        </w:rPr>
        <w:t>.</w:t>
      </w:r>
    </w:p>
    <w:p w:rsidR="00C14031" w:rsidRPr="004E2204" w:rsidRDefault="00C14031" w:rsidP="0003062F">
      <w:pPr>
        <w:numPr>
          <w:ilvl w:val="0"/>
          <w:numId w:val="46"/>
        </w:numPr>
        <w:spacing w:before="0" w:after="0"/>
        <w:ind w:left="1134"/>
        <w:jc w:val="both"/>
        <w:rPr>
          <w:rFonts w:ascii="Times New Roman" w:hAnsi="Times New Roman"/>
          <w:sz w:val="28"/>
          <w:szCs w:val="28"/>
        </w:rPr>
      </w:pPr>
      <w:r w:rsidRPr="004E2204">
        <w:rPr>
          <w:rFonts w:ascii="Times New Roman" w:hAnsi="Times New Roman"/>
          <w:sz w:val="28"/>
          <w:szCs w:val="28"/>
        </w:rPr>
        <w:t>Повышение показателей качества воды</w:t>
      </w:r>
      <w:r>
        <w:rPr>
          <w:rFonts w:ascii="Times New Roman" w:hAnsi="Times New Roman"/>
          <w:sz w:val="28"/>
          <w:szCs w:val="28"/>
        </w:rPr>
        <w:t>.</w:t>
      </w:r>
    </w:p>
    <w:p w:rsidR="00C14031" w:rsidRDefault="00C14031" w:rsidP="00A5142A">
      <w:pPr>
        <w:numPr>
          <w:ilvl w:val="0"/>
          <w:numId w:val="43"/>
        </w:numPr>
        <w:spacing w:before="0" w:after="0"/>
        <w:ind w:left="0" w:firstLine="2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Pr="004E2204">
        <w:rPr>
          <w:rFonts w:ascii="Times New Roman" w:hAnsi="Times New Roman"/>
          <w:sz w:val="28"/>
          <w:szCs w:val="28"/>
        </w:rPr>
        <w:t>становление и соблюдение поясов ЗСО у источников водоснабжения,сооружений и сетей</w:t>
      </w:r>
      <w:r>
        <w:rPr>
          <w:rFonts w:ascii="Times New Roman" w:hAnsi="Times New Roman"/>
          <w:sz w:val="28"/>
          <w:szCs w:val="28"/>
        </w:rPr>
        <w:t>;</w:t>
      </w:r>
    </w:p>
    <w:p w:rsidR="00C14031" w:rsidRPr="004E2204" w:rsidRDefault="00C14031" w:rsidP="00A5142A">
      <w:pPr>
        <w:numPr>
          <w:ilvl w:val="0"/>
          <w:numId w:val="43"/>
        </w:numPr>
        <w:spacing w:before="0"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4E2204">
        <w:rPr>
          <w:rFonts w:ascii="Times New Roman" w:hAnsi="Times New Roman"/>
          <w:sz w:val="28"/>
          <w:szCs w:val="28"/>
        </w:rPr>
        <w:t>остоянный контроль качества воды поднимаемой артезианскимискважинами и после установок обезжелезивания;</w:t>
      </w:r>
    </w:p>
    <w:p w:rsidR="00C14031" w:rsidRDefault="00C14031" w:rsidP="00A5142A">
      <w:pPr>
        <w:numPr>
          <w:ilvl w:val="0"/>
          <w:numId w:val="43"/>
        </w:numPr>
        <w:spacing w:before="0"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строительство, реконструкция и своевременный р</w:t>
      </w:r>
      <w:r w:rsidRPr="004E2204">
        <w:rPr>
          <w:rFonts w:ascii="Times New Roman" w:hAnsi="Times New Roman"/>
          <w:sz w:val="28"/>
          <w:szCs w:val="28"/>
        </w:rPr>
        <w:t xml:space="preserve">емонт </w:t>
      </w:r>
      <w:r>
        <w:rPr>
          <w:rFonts w:ascii="Times New Roman" w:hAnsi="Times New Roman"/>
          <w:sz w:val="28"/>
          <w:szCs w:val="28"/>
        </w:rPr>
        <w:t>сооружений</w:t>
      </w:r>
      <w:r w:rsidRPr="004E2204">
        <w:rPr>
          <w:rFonts w:ascii="Times New Roman" w:hAnsi="Times New Roman"/>
          <w:sz w:val="28"/>
          <w:szCs w:val="28"/>
        </w:rPr>
        <w:t xml:space="preserve"> водоподготовки;</w:t>
      </w:r>
    </w:p>
    <w:p w:rsidR="00C14031" w:rsidRPr="004E2204" w:rsidRDefault="00C14031" w:rsidP="00A5142A">
      <w:pPr>
        <w:numPr>
          <w:ilvl w:val="0"/>
          <w:numId w:val="43"/>
        </w:numPr>
        <w:spacing w:before="0" w:after="0"/>
        <w:ind w:left="0" w:firstLine="2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4E2204">
        <w:rPr>
          <w:rFonts w:ascii="Times New Roman" w:hAnsi="Times New Roman"/>
          <w:sz w:val="28"/>
          <w:szCs w:val="28"/>
        </w:rPr>
        <w:t>воевременные мероприятия по санитарной обработке системводоснабжения (скважин, резервуаров, установок водоподготовки,сетей</w:t>
      </w:r>
      <w:r>
        <w:rPr>
          <w:rFonts w:ascii="Times New Roman" w:hAnsi="Times New Roman"/>
          <w:sz w:val="28"/>
          <w:szCs w:val="28"/>
        </w:rPr>
        <w:t>);</w:t>
      </w:r>
    </w:p>
    <w:p w:rsidR="00C14031" w:rsidRPr="004E2204" w:rsidRDefault="00C14031" w:rsidP="00263636">
      <w:pPr>
        <w:numPr>
          <w:ilvl w:val="0"/>
          <w:numId w:val="43"/>
        </w:numPr>
        <w:spacing w:before="0" w:after="0"/>
        <w:ind w:left="2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4E2204">
        <w:rPr>
          <w:rFonts w:ascii="Times New Roman" w:hAnsi="Times New Roman"/>
          <w:sz w:val="28"/>
          <w:szCs w:val="28"/>
        </w:rPr>
        <w:t>троительство станций обезжелезивания в составе новых ВЗУ;</w:t>
      </w:r>
    </w:p>
    <w:p w:rsidR="00C14031" w:rsidRDefault="00C14031" w:rsidP="00A5142A">
      <w:pPr>
        <w:numPr>
          <w:ilvl w:val="0"/>
          <w:numId w:val="43"/>
        </w:numPr>
        <w:spacing w:before="0" w:after="0"/>
        <w:ind w:left="0" w:firstLine="2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4E2204">
        <w:rPr>
          <w:rFonts w:ascii="Times New Roman" w:hAnsi="Times New Roman"/>
          <w:sz w:val="28"/>
          <w:szCs w:val="28"/>
        </w:rPr>
        <w:t>ри проектировании, строительстве и реконструкции сетейиспользова</w:t>
      </w:r>
      <w:r>
        <w:rPr>
          <w:rFonts w:ascii="Times New Roman" w:hAnsi="Times New Roman"/>
          <w:sz w:val="28"/>
          <w:szCs w:val="28"/>
        </w:rPr>
        <w:t>ние</w:t>
      </w:r>
      <w:r w:rsidRPr="004E2204">
        <w:rPr>
          <w:rFonts w:ascii="Times New Roman" w:hAnsi="Times New Roman"/>
          <w:sz w:val="28"/>
          <w:szCs w:val="28"/>
        </w:rPr>
        <w:t xml:space="preserve"> трубопровод</w:t>
      </w:r>
      <w:r>
        <w:rPr>
          <w:rFonts w:ascii="Times New Roman" w:hAnsi="Times New Roman"/>
          <w:sz w:val="28"/>
          <w:szCs w:val="28"/>
        </w:rPr>
        <w:t>ов</w:t>
      </w:r>
      <w:r w:rsidRPr="004E2204">
        <w:rPr>
          <w:rFonts w:ascii="Times New Roman" w:hAnsi="Times New Roman"/>
          <w:sz w:val="28"/>
          <w:szCs w:val="28"/>
        </w:rPr>
        <w:t xml:space="preserve"> из совр</w:t>
      </w:r>
      <w:r>
        <w:rPr>
          <w:rFonts w:ascii="Times New Roman" w:hAnsi="Times New Roman"/>
          <w:sz w:val="28"/>
          <w:szCs w:val="28"/>
        </w:rPr>
        <w:t xml:space="preserve">еменных материалов не склонных </w:t>
      </w:r>
      <w:r w:rsidRPr="004E2204">
        <w:rPr>
          <w:rFonts w:ascii="Times New Roman" w:hAnsi="Times New Roman"/>
          <w:sz w:val="28"/>
          <w:szCs w:val="28"/>
        </w:rPr>
        <w:t>коррозии</w:t>
      </w:r>
      <w:r>
        <w:rPr>
          <w:rFonts w:ascii="Times New Roman" w:hAnsi="Times New Roman"/>
          <w:sz w:val="28"/>
          <w:szCs w:val="28"/>
        </w:rPr>
        <w:t>.</w:t>
      </w:r>
    </w:p>
    <w:p w:rsidR="00C14031" w:rsidRPr="004E2204" w:rsidRDefault="00C14031" w:rsidP="0003062F">
      <w:pPr>
        <w:numPr>
          <w:ilvl w:val="0"/>
          <w:numId w:val="46"/>
        </w:numPr>
        <w:spacing w:before="0" w:after="0"/>
        <w:ind w:left="1134"/>
        <w:jc w:val="both"/>
        <w:rPr>
          <w:rFonts w:ascii="Times New Roman" w:hAnsi="Times New Roman"/>
          <w:sz w:val="28"/>
          <w:szCs w:val="28"/>
        </w:rPr>
      </w:pPr>
      <w:r w:rsidRPr="004E2204">
        <w:rPr>
          <w:rFonts w:ascii="Times New Roman" w:hAnsi="Times New Roman"/>
          <w:sz w:val="28"/>
          <w:szCs w:val="28"/>
        </w:rPr>
        <w:t>Увеличение охвата территорий сетями централизованноговодоснабжения</w:t>
      </w:r>
    </w:p>
    <w:p w:rsidR="00C14031" w:rsidRPr="004E2204" w:rsidRDefault="00C14031" w:rsidP="00A5142A">
      <w:pPr>
        <w:numPr>
          <w:ilvl w:val="0"/>
          <w:numId w:val="43"/>
        </w:numPr>
        <w:spacing w:before="0"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4E2204">
        <w:rPr>
          <w:rFonts w:ascii="Times New Roman" w:hAnsi="Times New Roman"/>
          <w:sz w:val="28"/>
          <w:szCs w:val="28"/>
        </w:rPr>
        <w:t>рокладка сетей водопровода к территориям существующей застройкине имеющей централизованного водоснабжения;</w:t>
      </w:r>
    </w:p>
    <w:p w:rsidR="00C14031" w:rsidRPr="004E2204" w:rsidRDefault="00C14031" w:rsidP="00A5142A">
      <w:pPr>
        <w:numPr>
          <w:ilvl w:val="0"/>
          <w:numId w:val="43"/>
        </w:numPr>
        <w:spacing w:before="0" w:after="0"/>
        <w:ind w:left="0" w:firstLine="2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4E2204">
        <w:rPr>
          <w:rFonts w:ascii="Times New Roman" w:hAnsi="Times New Roman"/>
          <w:sz w:val="28"/>
          <w:szCs w:val="28"/>
        </w:rPr>
        <w:t>рокладка сетей водопровода к новым потребителям на территориисуществующей застройки;</w:t>
      </w:r>
    </w:p>
    <w:p w:rsidR="00C14031" w:rsidRPr="004E2204" w:rsidRDefault="00C14031" w:rsidP="00A5142A">
      <w:pPr>
        <w:numPr>
          <w:ilvl w:val="0"/>
          <w:numId w:val="43"/>
        </w:numPr>
        <w:spacing w:before="0" w:after="0"/>
        <w:ind w:left="0" w:firstLine="2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4E2204">
        <w:rPr>
          <w:rFonts w:ascii="Times New Roman" w:hAnsi="Times New Roman"/>
          <w:sz w:val="28"/>
          <w:szCs w:val="28"/>
        </w:rPr>
        <w:t>рокладка сетей водопровода для водоснабжения территорийпредназначенных для объектов капитального строительства</w:t>
      </w:r>
      <w:r>
        <w:rPr>
          <w:rFonts w:ascii="Times New Roman" w:hAnsi="Times New Roman"/>
          <w:sz w:val="28"/>
          <w:szCs w:val="28"/>
        </w:rPr>
        <w:t>.</w:t>
      </w:r>
    </w:p>
    <w:p w:rsidR="00C14031" w:rsidRPr="004E2204" w:rsidRDefault="00C14031" w:rsidP="0003062F">
      <w:pPr>
        <w:numPr>
          <w:ilvl w:val="0"/>
          <w:numId w:val="46"/>
        </w:numPr>
        <w:spacing w:before="0" w:after="0"/>
        <w:ind w:left="1134"/>
        <w:jc w:val="both"/>
        <w:rPr>
          <w:rFonts w:ascii="Times New Roman" w:hAnsi="Times New Roman"/>
          <w:sz w:val="28"/>
          <w:szCs w:val="28"/>
        </w:rPr>
      </w:pPr>
      <w:r w:rsidRPr="004E2204">
        <w:rPr>
          <w:rFonts w:ascii="Times New Roman" w:hAnsi="Times New Roman"/>
          <w:sz w:val="28"/>
          <w:szCs w:val="28"/>
        </w:rPr>
        <w:lastRenderedPageBreak/>
        <w:t>Повышение эффективности использования ресурсов</w:t>
      </w:r>
      <w:r>
        <w:rPr>
          <w:rFonts w:ascii="Times New Roman" w:hAnsi="Times New Roman"/>
          <w:sz w:val="28"/>
          <w:szCs w:val="28"/>
        </w:rPr>
        <w:t>.</w:t>
      </w:r>
    </w:p>
    <w:p w:rsidR="00C14031" w:rsidRPr="004E2204" w:rsidRDefault="00C14031" w:rsidP="00A5142A">
      <w:pPr>
        <w:numPr>
          <w:ilvl w:val="0"/>
          <w:numId w:val="43"/>
        </w:numPr>
        <w:spacing w:before="0" w:after="0"/>
        <w:ind w:left="0" w:firstLine="2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Pr="004E2204">
        <w:rPr>
          <w:rFonts w:ascii="Times New Roman" w:hAnsi="Times New Roman"/>
          <w:sz w:val="28"/>
          <w:szCs w:val="28"/>
        </w:rPr>
        <w:t>станов</w:t>
      </w:r>
      <w:r>
        <w:rPr>
          <w:rFonts w:ascii="Times New Roman" w:hAnsi="Times New Roman"/>
          <w:sz w:val="28"/>
          <w:szCs w:val="28"/>
        </w:rPr>
        <w:t>ка</w:t>
      </w:r>
      <w:r w:rsidRPr="004E2204">
        <w:rPr>
          <w:rFonts w:ascii="Times New Roman" w:hAnsi="Times New Roman"/>
          <w:sz w:val="28"/>
          <w:szCs w:val="28"/>
        </w:rPr>
        <w:t xml:space="preserve"> прибор</w:t>
      </w:r>
      <w:r>
        <w:rPr>
          <w:rFonts w:ascii="Times New Roman" w:hAnsi="Times New Roman"/>
          <w:sz w:val="28"/>
          <w:szCs w:val="28"/>
        </w:rPr>
        <w:t>ов</w:t>
      </w:r>
      <w:r w:rsidRPr="004E2204">
        <w:rPr>
          <w:rFonts w:ascii="Times New Roman" w:hAnsi="Times New Roman"/>
          <w:sz w:val="28"/>
          <w:szCs w:val="28"/>
        </w:rPr>
        <w:t xml:space="preserve"> учета воды на скважинах, установкахобезжелезивания, насосных станциях 2-го подъема, у потребителей;</w:t>
      </w:r>
    </w:p>
    <w:p w:rsidR="00C14031" w:rsidRPr="004E2204" w:rsidRDefault="00C14031" w:rsidP="00263636">
      <w:pPr>
        <w:numPr>
          <w:ilvl w:val="0"/>
          <w:numId w:val="43"/>
        </w:numPr>
        <w:spacing w:before="0" w:after="0"/>
        <w:ind w:left="2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Pr="004E2204">
        <w:rPr>
          <w:rFonts w:ascii="Times New Roman" w:hAnsi="Times New Roman"/>
          <w:sz w:val="28"/>
          <w:szCs w:val="28"/>
        </w:rPr>
        <w:t>онтроль объемов отпуска и потребления воды;</w:t>
      </w:r>
    </w:p>
    <w:p w:rsidR="00C14031" w:rsidRPr="004E2204" w:rsidRDefault="00C14031" w:rsidP="00263636">
      <w:pPr>
        <w:numPr>
          <w:ilvl w:val="0"/>
          <w:numId w:val="43"/>
        </w:numPr>
        <w:spacing w:before="0" w:after="0"/>
        <w:ind w:left="2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Pr="004E2204">
        <w:rPr>
          <w:rFonts w:ascii="Times New Roman" w:hAnsi="Times New Roman"/>
          <w:sz w:val="28"/>
          <w:szCs w:val="28"/>
        </w:rPr>
        <w:t>амена изношенных и аварийных участков водопровода;</w:t>
      </w:r>
    </w:p>
    <w:p w:rsidR="00C14031" w:rsidRDefault="00C14031" w:rsidP="00A5142A">
      <w:pPr>
        <w:numPr>
          <w:ilvl w:val="0"/>
          <w:numId w:val="43"/>
        </w:numPr>
        <w:spacing w:before="0"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 w:rsidRPr="004E2204">
        <w:rPr>
          <w:rFonts w:ascii="Times New Roman" w:hAnsi="Times New Roman"/>
          <w:sz w:val="28"/>
          <w:szCs w:val="28"/>
        </w:rPr>
        <w:t>спользование современных систем трубопроводов и арматурыисключающих потери воды из системы</w:t>
      </w:r>
      <w:r>
        <w:rPr>
          <w:rFonts w:ascii="Times New Roman" w:hAnsi="Times New Roman"/>
          <w:sz w:val="28"/>
          <w:szCs w:val="28"/>
        </w:rPr>
        <w:t>.</w:t>
      </w:r>
    </w:p>
    <w:p w:rsidR="00C14031" w:rsidRDefault="00C14031" w:rsidP="00204BDF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14031" w:rsidRDefault="00C14031" w:rsidP="00204BDF">
      <w:pPr>
        <w:spacing w:before="0" w:after="0"/>
        <w:ind w:firstLine="567"/>
        <w:rPr>
          <w:rFonts w:ascii="Times New Roman" w:hAnsi="Times New Roman"/>
          <w:sz w:val="28"/>
          <w:szCs w:val="28"/>
        </w:rPr>
      </w:pPr>
    </w:p>
    <w:p w:rsidR="00C14031" w:rsidRPr="004861D8" w:rsidRDefault="00C14031" w:rsidP="004861D8">
      <w:pPr>
        <w:pStyle w:val="2"/>
        <w:keepNext w:val="0"/>
        <w:widowControl w:val="0"/>
        <w:numPr>
          <w:ilvl w:val="0"/>
          <w:numId w:val="44"/>
        </w:numPr>
        <w:spacing w:before="0" w:after="0" w:line="276" w:lineRule="auto"/>
        <w:rPr>
          <w:sz w:val="28"/>
          <w:szCs w:val="28"/>
        </w:rPr>
      </w:pPr>
      <w:bookmarkStart w:id="32" w:name="_Toc394506110"/>
      <w:r w:rsidRPr="004861D8">
        <w:rPr>
          <w:sz w:val="28"/>
          <w:szCs w:val="28"/>
        </w:rPr>
        <w:t>Баланс водоснабжения и потребления.</w:t>
      </w:r>
      <w:bookmarkEnd w:id="32"/>
    </w:p>
    <w:p w:rsidR="00C14031" w:rsidRDefault="00C14031" w:rsidP="00204BDF">
      <w:pPr>
        <w:spacing w:before="0" w:after="0"/>
        <w:rPr>
          <w:rFonts w:ascii="Times New Roman" w:hAnsi="Times New Roman"/>
          <w:sz w:val="28"/>
          <w:szCs w:val="28"/>
        </w:rPr>
      </w:pPr>
    </w:p>
    <w:p w:rsidR="00C14031" w:rsidRDefault="00C14031" w:rsidP="004861D8">
      <w:pPr>
        <w:pStyle w:val="2"/>
        <w:keepNext w:val="0"/>
        <w:widowControl w:val="0"/>
        <w:numPr>
          <w:ilvl w:val="1"/>
          <w:numId w:val="44"/>
        </w:numPr>
        <w:spacing w:before="0" w:after="0" w:line="276" w:lineRule="auto"/>
        <w:rPr>
          <w:sz w:val="28"/>
          <w:szCs w:val="28"/>
        </w:rPr>
      </w:pPr>
      <w:bookmarkStart w:id="33" w:name="_Toc394506111"/>
      <w:r w:rsidRPr="004861D8">
        <w:rPr>
          <w:b w:val="0"/>
          <w:sz w:val="28"/>
          <w:szCs w:val="28"/>
        </w:rPr>
        <w:t>Общий, территориальный и структурный баланс потребления воды</w:t>
      </w:r>
      <w:r>
        <w:rPr>
          <w:sz w:val="28"/>
          <w:szCs w:val="28"/>
        </w:rPr>
        <w:t>.</w:t>
      </w:r>
      <w:bookmarkEnd w:id="33"/>
    </w:p>
    <w:p w:rsidR="00C14031" w:rsidRPr="00685782" w:rsidRDefault="00C14031" w:rsidP="00204BDF">
      <w:pPr>
        <w:spacing w:before="0" w:after="0"/>
        <w:jc w:val="center"/>
        <w:rPr>
          <w:rFonts w:ascii="Times New Roman" w:hAnsi="Times New Roman"/>
          <w:sz w:val="28"/>
          <w:szCs w:val="28"/>
        </w:rPr>
      </w:pPr>
    </w:p>
    <w:p w:rsidR="00C14031" w:rsidRPr="00685782" w:rsidRDefault="00C14031" w:rsidP="00204BDF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D22AC6">
        <w:rPr>
          <w:rFonts w:ascii="Times New Roman" w:hAnsi="Times New Roman"/>
          <w:sz w:val="28"/>
          <w:szCs w:val="28"/>
        </w:rPr>
        <w:t xml:space="preserve">В настоящее время подача воды питьевого качества потребителям из действующих артезианских скважин составляет 139,97  м³/сутки, с учетом сезонного населения (летний период) – 148,37 м³/сутки.  Системой централизованного водоснабжения охвачено </w:t>
      </w:r>
      <w:r>
        <w:rPr>
          <w:rFonts w:ascii="Times New Roman" w:hAnsi="Times New Roman"/>
          <w:sz w:val="28"/>
          <w:szCs w:val="28"/>
        </w:rPr>
        <w:t>96,8</w:t>
      </w:r>
      <w:r w:rsidRPr="00D22AC6">
        <w:rPr>
          <w:rFonts w:ascii="Times New Roman" w:hAnsi="Times New Roman"/>
          <w:sz w:val="28"/>
          <w:szCs w:val="28"/>
        </w:rPr>
        <w:t xml:space="preserve"> % жилой застройки поселения.</w:t>
      </w:r>
    </w:p>
    <w:p w:rsidR="00C14031" w:rsidRPr="00685782" w:rsidRDefault="00C14031" w:rsidP="00204BDF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85782">
        <w:rPr>
          <w:rFonts w:ascii="Times New Roman" w:hAnsi="Times New Roman"/>
          <w:sz w:val="28"/>
          <w:szCs w:val="28"/>
        </w:rPr>
        <w:t>Действующих станций водоподготовки (обезжелезивания) на территории поселения нет.</w:t>
      </w:r>
    </w:p>
    <w:p w:rsidR="00C14031" w:rsidRPr="00685782" w:rsidRDefault="00C14031" w:rsidP="00204BDF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85782">
        <w:rPr>
          <w:rFonts w:ascii="Times New Roman" w:hAnsi="Times New Roman"/>
          <w:sz w:val="28"/>
          <w:szCs w:val="28"/>
        </w:rPr>
        <w:t xml:space="preserve">Скважины оборудованы кранами для отбора проб воды, отверстием </w:t>
      </w:r>
      <w:r>
        <w:rPr>
          <w:rFonts w:ascii="Times New Roman" w:hAnsi="Times New Roman"/>
          <w:sz w:val="28"/>
          <w:szCs w:val="28"/>
        </w:rPr>
        <w:t>для замера уровня воды</w:t>
      </w:r>
      <w:r w:rsidRPr="00685782">
        <w:rPr>
          <w:rFonts w:ascii="Times New Roman" w:hAnsi="Times New Roman"/>
          <w:sz w:val="28"/>
          <w:szCs w:val="28"/>
        </w:rPr>
        <w:t xml:space="preserve">. </w:t>
      </w:r>
    </w:p>
    <w:p w:rsidR="00C14031" w:rsidRDefault="00C14031" w:rsidP="00204BDF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Потребителями воды в поселении являются население и юридические лица. На сегодняшний день юридические лица представлены только бюджетными учреждениями</w:t>
      </w:r>
      <w:r w:rsidRPr="00587674">
        <w:rPr>
          <w:rFonts w:ascii="Times New Roman" w:hAnsi="Times New Roman"/>
          <w:sz w:val="28"/>
          <w:szCs w:val="28"/>
        </w:rPr>
        <w:t xml:space="preserve">. </w:t>
      </w:r>
      <w:r w:rsidRPr="00ED62B5">
        <w:rPr>
          <w:rFonts w:ascii="Times New Roman" w:hAnsi="Times New Roman"/>
          <w:sz w:val="28"/>
          <w:szCs w:val="28"/>
        </w:rPr>
        <w:t>Единственный хозяйст</w:t>
      </w:r>
      <w:r>
        <w:rPr>
          <w:rFonts w:ascii="Times New Roman" w:hAnsi="Times New Roman"/>
          <w:sz w:val="28"/>
          <w:szCs w:val="28"/>
        </w:rPr>
        <w:t>вующий субъект СПК «Заря»</w:t>
      </w:r>
      <w:r w:rsidRPr="00ED62B5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эксплуатируя ВЗУ с. Дегтяные – Борки, которая принадлежит администрации поселения,</w:t>
      </w:r>
      <w:r w:rsidRPr="00ED62B5">
        <w:rPr>
          <w:rFonts w:ascii="Times New Roman" w:hAnsi="Times New Roman"/>
          <w:sz w:val="28"/>
          <w:szCs w:val="28"/>
        </w:rPr>
        <w:t xml:space="preserve"> одновременно</w:t>
      </w:r>
      <w:r w:rsidRPr="00587674">
        <w:rPr>
          <w:rFonts w:ascii="Times New Roman" w:hAnsi="Times New Roman"/>
          <w:sz w:val="28"/>
          <w:szCs w:val="28"/>
        </w:rPr>
        <w:t xml:space="preserve"> является потребителем </w:t>
      </w:r>
      <w:r>
        <w:rPr>
          <w:rFonts w:ascii="Times New Roman" w:hAnsi="Times New Roman"/>
          <w:sz w:val="28"/>
          <w:szCs w:val="28"/>
        </w:rPr>
        <w:t>и обеспечивает водоснабжение с. Дегтяные - Борки</w:t>
      </w:r>
      <w:r w:rsidRPr="00587674">
        <w:rPr>
          <w:rFonts w:ascii="Times New Roman" w:hAnsi="Times New Roman"/>
          <w:sz w:val="28"/>
          <w:szCs w:val="28"/>
        </w:rPr>
        <w:t>.</w:t>
      </w:r>
    </w:p>
    <w:p w:rsidR="00C14031" w:rsidRDefault="00C14031" w:rsidP="00204BDF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85782">
        <w:rPr>
          <w:rFonts w:ascii="Times New Roman" w:hAnsi="Times New Roman"/>
          <w:sz w:val="28"/>
          <w:szCs w:val="28"/>
        </w:rPr>
        <w:t>Сведения о расходе воды на территории поселени</w:t>
      </w:r>
      <w:r>
        <w:rPr>
          <w:rFonts w:ascii="Times New Roman" w:hAnsi="Times New Roman"/>
          <w:sz w:val="28"/>
          <w:szCs w:val="28"/>
        </w:rPr>
        <w:t>я</w:t>
      </w:r>
      <w:r w:rsidRPr="00685782">
        <w:rPr>
          <w:rFonts w:ascii="Times New Roman" w:hAnsi="Times New Roman"/>
          <w:sz w:val="28"/>
          <w:szCs w:val="28"/>
        </w:rPr>
        <w:t xml:space="preserve"> за 2013год</w:t>
      </w:r>
      <w:r>
        <w:rPr>
          <w:rFonts w:ascii="Times New Roman" w:hAnsi="Times New Roman"/>
          <w:sz w:val="28"/>
          <w:szCs w:val="28"/>
        </w:rPr>
        <w:t xml:space="preserve"> представлены в таблице 7</w:t>
      </w:r>
      <w:r w:rsidRPr="006E2594">
        <w:rPr>
          <w:rFonts w:ascii="Times New Roman" w:hAnsi="Times New Roman"/>
          <w:sz w:val="28"/>
          <w:szCs w:val="28"/>
        </w:rPr>
        <w:t>.</w:t>
      </w:r>
    </w:p>
    <w:p w:rsidR="00C14031" w:rsidRDefault="00C14031" w:rsidP="006C795A">
      <w:pPr>
        <w:spacing w:before="0" w:after="0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C14031" w:rsidRDefault="00C14031" w:rsidP="006C795A">
      <w:pPr>
        <w:spacing w:before="0" w:after="0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C14031" w:rsidRDefault="00C14031" w:rsidP="006C795A">
      <w:pPr>
        <w:spacing w:before="0" w:after="0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C14031" w:rsidRDefault="00C14031" w:rsidP="006C795A">
      <w:pPr>
        <w:spacing w:before="0" w:after="0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C14031" w:rsidRDefault="00C14031" w:rsidP="006C795A">
      <w:pPr>
        <w:spacing w:before="0" w:after="0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C14031" w:rsidRDefault="00C14031" w:rsidP="006C795A">
      <w:pPr>
        <w:spacing w:before="0" w:after="0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C14031" w:rsidRDefault="00C14031" w:rsidP="006C795A">
      <w:pPr>
        <w:spacing w:before="0" w:after="0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C14031" w:rsidRDefault="00C14031" w:rsidP="006C795A">
      <w:pPr>
        <w:spacing w:before="0" w:after="0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C14031" w:rsidRDefault="00C14031" w:rsidP="006C795A">
      <w:pPr>
        <w:spacing w:before="0" w:after="0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C14031" w:rsidRDefault="00C14031" w:rsidP="006C795A">
      <w:pPr>
        <w:spacing w:before="0" w:after="0"/>
        <w:ind w:firstLine="567"/>
        <w:jc w:val="center"/>
        <w:rPr>
          <w:rFonts w:ascii="Times New Roman" w:hAnsi="Times New Roman"/>
          <w:sz w:val="28"/>
          <w:szCs w:val="28"/>
        </w:rPr>
      </w:pPr>
      <w:r w:rsidRPr="00096091">
        <w:rPr>
          <w:rFonts w:ascii="Times New Roman" w:hAnsi="Times New Roman"/>
          <w:sz w:val="28"/>
          <w:szCs w:val="28"/>
        </w:rPr>
        <w:lastRenderedPageBreak/>
        <w:t>Таблица 7.</w:t>
      </w:r>
    </w:p>
    <w:tbl>
      <w:tblPr>
        <w:tblW w:w="9846" w:type="dxa"/>
        <w:tblInd w:w="98" w:type="dxa"/>
        <w:tblLook w:val="0000"/>
      </w:tblPr>
      <w:tblGrid>
        <w:gridCol w:w="771"/>
        <w:gridCol w:w="4521"/>
        <w:gridCol w:w="1166"/>
        <w:gridCol w:w="1116"/>
        <w:gridCol w:w="2272"/>
      </w:tblGrid>
      <w:tr w:rsidR="00C14031" w:rsidRPr="00116078" w:rsidTr="000116A9">
        <w:trPr>
          <w:trHeight w:val="945"/>
        </w:trPr>
        <w:tc>
          <w:tcPr>
            <w:tcW w:w="77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C14031" w:rsidRPr="00116078" w:rsidRDefault="00C14031" w:rsidP="006C795A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1607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  <w:p w:rsidR="00C14031" w:rsidRPr="00116078" w:rsidRDefault="00C14031" w:rsidP="006C795A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1607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45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C14031" w:rsidRPr="00116078" w:rsidRDefault="00C14031" w:rsidP="006C795A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1607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потребителей</w:t>
            </w:r>
          </w:p>
        </w:tc>
        <w:tc>
          <w:tcPr>
            <w:tcW w:w="11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C14031" w:rsidRPr="00116078" w:rsidRDefault="00C14031" w:rsidP="006C795A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1607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Добыча (подъем) воды, тыс. м</w:t>
            </w:r>
            <w:r w:rsidRPr="0011607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  <w:r w:rsidRPr="0011607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111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C14031" w:rsidRPr="00116078" w:rsidRDefault="00C14031" w:rsidP="006C795A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1607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Потери воды,</w:t>
            </w:r>
          </w:p>
        </w:tc>
        <w:tc>
          <w:tcPr>
            <w:tcW w:w="227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C14031" w:rsidRPr="00116078" w:rsidRDefault="00C14031" w:rsidP="006C795A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1607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Потребление воды,</w:t>
            </w:r>
          </w:p>
        </w:tc>
      </w:tr>
      <w:tr w:rsidR="00C14031" w:rsidRPr="00116078" w:rsidTr="000116A9">
        <w:trPr>
          <w:trHeight w:val="705"/>
        </w:trPr>
        <w:tc>
          <w:tcPr>
            <w:tcW w:w="77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C14031" w:rsidRPr="00116078" w:rsidRDefault="00C14031" w:rsidP="006C795A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14031" w:rsidRPr="00116078" w:rsidRDefault="00C14031" w:rsidP="006C795A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6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14031" w:rsidRPr="00116078" w:rsidRDefault="00C14031" w:rsidP="006C795A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C14031" w:rsidRPr="00116078" w:rsidRDefault="00C14031" w:rsidP="006C795A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1607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тыс. м</w:t>
            </w:r>
            <w:r w:rsidRPr="0011607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  <w:r w:rsidRPr="0011607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/год.</w:t>
            </w:r>
          </w:p>
        </w:tc>
        <w:tc>
          <w:tcPr>
            <w:tcW w:w="227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C14031" w:rsidRPr="00116078" w:rsidRDefault="00C14031" w:rsidP="006C795A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1607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тыс. м</w:t>
            </w:r>
            <w:r w:rsidRPr="0011607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  <w:r w:rsidRPr="0011607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/год</w:t>
            </w:r>
          </w:p>
        </w:tc>
      </w:tr>
      <w:tr w:rsidR="00C14031" w:rsidRPr="00116078" w:rsidTr="00D82096">
        <w:trPr>
          <w:trHeight w:val="390"/>
        </w:trPr>
        <w:tc>
          <w:tcPr>
            <w:tcW w:w="7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C14031" w:rsidRPr="00116078" w:rsidRDefault="00C14031" w:rsidP="00D82096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1607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C14031" w:rsidRPr="00116078" w:rsidRDefault="00C14031" w:rsidP="00D82096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1607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Население</w:t>
            </w:r>
          </w:p>
        </w:tc>
        <w:tc>
          <w:tcPr>
            <w:tcW w:w="1166" w:type="dxa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C14031" w:rsidRPr="00116078" w:rsidRDefault="00C14031" w:rsidP="001B379D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56,199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C14031" w:rsidRPr="00116078" w:rsidRDefault="00C14031" w:rsidP="00D8209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4,837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C14031" w:rsidRPr="00116078" w:rsidRDefault="00C14031" w:rsidP="00D8209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48,37</w:t>
            </w:r>
          </w:p>
        </w:tc>
      </w:tr>
      <w:tr w:rsidR="00C14031" w:rsidRPr="00116078" w:rsidTr="00D82096">
        <w:trPr>
          <w:trHeight w:val="330"/>
        </w:trPr>
        <w:tc>
          <w:tcPr>
            <w:tcW w:w="771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4031" w:rsidRPr="00116078" w:rsidRDefault="00C14031" w:rsidP="00D82096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1607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C14031" w:rsidRPr="00116078" w:rsidRDefault="00C14031" w:rsidP="00D82096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п. Калинин</w:t>
            </w:r>
          </w:p>
        </w:tc>
        <w:tc>
          <w:tcPr>
            <w:tcW w:w="1166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C14031" w:rsidRPr="00116078" w:rsidRDefault="00C14031" w:rsidP="00116078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4031" w:rsidRPr="00116078" w:rsidRDefault="00C14031" w:rsidP="00D8209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1,284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C14031" w:rsidRPr="00116078" w:rsidRDefault="00C14031" w:rsidP="00D8209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12,84</w:t>
            </w:r>
          </w:p>
        </w:tc>
      </w:tr>
      <w:tr w:rsidR="00C14031" w:rsidRPr="00116078" w:rsidTr="00D82096">
        <w:trPr>
          <w:trHeight w:val="330"/>
        </w:trPr>
        <w:tc>
          <w:tcPr>
            <w:tcW w:w="771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4031" w:rsidRPr="00116078" w:rsidRDefault="00C14031" w:rsidP="00D82096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1607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C14031" w:rsidRPr="00116078" w:rsidRDefault="00C14031" w:rsidP="00D82096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 Александровка</w:t>
            </w:r>
          </w:p>
        </w:tc>
        <w:tc>
          <w:tcPr>
            <w:tcW w:w="1166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C14031" w:rsidRPr="00116078" w:rsidRDefault="00C14031" w:rsidP="00116078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4031" w:rsidRPr="00116078" w:rsidRDefault="00C14031" w:rsidP="00D8209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1,176</w:t>
            </w:r>
          </w:p>
        </w:tc>
        <w:tc>
          <w:tcPr>
            <w:tcW w:w="2272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C14031" w:rsidRPr="00116078" w:rsidRDefault="00C14031" w:rsidP="00D8209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11,76</w:t>
            </w:r>
          </w:p>
        </w:tc>
      </w:tr>
      <w:tr w:rsidR="00C14031" w:rsidRPr="00116078" w:rsidTr="00D82096">
        <w:trPr>
          <w:trHeight w:val="330"/>
        </w:trPr>
        <w:tc>
          <w:tcPr>
            <w:tcW w:w="771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4031" w:rsidRPr="00116078" w:rsidRDefault="00C14031" w:rsidP="00D82096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1607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C14031" w:rsidRPr="00116078" w:rsidRDefault="00C14031" w:rsidP="00D82096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 Дегтяные - Борки</w:t>
            </w:r>
          </w:p>
        </w:tc>
        <w:tc>
          <w:tcPr>
            <w:tcW w:w="1166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C14031" w:rsidRPr="00116078" w:rsidRDefault="00C14031" w:rsidP="00116078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4031" w:rsidRPr="00116078" w:rsidRDefault="00C14031" w:rsidP="00D8209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1,083</w:t>
            </w:r>
          </w:p>
        </w:tc>
        <w:tc>
          <w:tcPr>
            <w:tcW w:w="2272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C14031" w:rsidRPr="00116078" w:rsidRDefault="00C14031" w:rsidP="00D8209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10,83</w:t>
            </w:r>
          </w:p>
        </w:tc>
      </w:tr>
      <w:tr w:rsidR="00C14031" w:rsidRPr="00116078" w:rsidTr="00D82096">
        <w:trPr>
          <w:trHeight w:val="330"/>
        </w:trPr>
        <w:tc>
          <w:tcPr>
            <w:tcW w:w="771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4031" w:rsidRPr="00116078" w:rsidRDefault="00C14031" w:rsidP="00D82096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C14031" w:rsidRDefault="00C14031" w:rsidP="00D82096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 Мостье</w:t>
            </w:r>
          </w:p>
        </w:tc>
        <w:tc>
          <w:tcPr>
            <w:tcW w:w="1166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C14031" w:rsidRPr="00116078" w:rsidRDefault="00C14031" w:rsidP="00116078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4031" w:rsidRDefault="00C14031" w:rsidP="00D8209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0,648</w:t>
            </w:r>
          </w:p>
        </w:tc>
        <w:tc>
          <w:tcPr>
            <w:tcW w:w="2272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C14031" w:rsidRDefault="00C14031" w:rsidP="00D8209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6,48</w:t>
            </w:r>
          </w:p>
        </w:tc>
      </w:tr>
      <w:tr w:rsidR="00C14031" w:rsidRPr="00116078" w:rsidTr="00D82096">
        <w:trPr>
          <w:trHeight w:val="330"/>
        </w:trPr>
        <w:tc>
          <w:tcPr>
            <w:tcW w:w="771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4031" w:rsidRPr="00116078" w:rsidRDefault="00C14031" w:rsidP="00D82096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C14031" w:rsidRDefault="00C14031" w:rsidP="00D82096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п. Красный</w:t>
            </w:r>
          </w:p>
        </w:tc>
        <w:tc>
          <w:tcPr>
            <w:tcW w:w="1166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C14031" w:rsidRPr="00116078" w:rsidRDefault="00C14031" w:rsidP="00116078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4031" w:rsidRDefault="00C14031" w:rsidP="00D8209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0,518</w:t>
            </w:r>
          </w:p>
        </w:tc>
        <w:tc>
          <w:tcPr>
            <w:tcW w:w="2272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C14031" w:rsidRDefault="00C14031" w:rsidP="00D8209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5,18</w:t>
            </w:r>
          </w:p>
        </w:tc>
      </w:tr>
      <w:tr w:rsidR="00C14031" w:rsidRPr="00116078" w:rsidTr="00D82096">
        <w:trPr>
          <w:trHeight w:val="330"/>
        </w:trPr>
        <w:tc>
          <w:tcPr>
            <w:tcW w:w="771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4031" w:rsidRPr="00116078" w:rsidRDefault="00C14031" w:rsidP="00D82096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C14031" w:rsidRDefault="00C14031" w:rsidP="00D82096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д. Поляки</w:t>
            </w:r>
          </w:p>
        </w:tc>
        <w:tc>
          <w:tcPr>
            <w:tcW w:w="1166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C14031" w:rsidRPr="00116078" w:rsidRDefault="00C14031" w:rsidP="00116078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4031" w:rsidRDefault="00C14031" w:rsidP="00D8209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0,076</w:t>
            </w:r>
          </w:p>
        </w:tc>
        <w:tc>
          <w:tcPr>
            <w:tcW w:w="2272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C14031" w:rsidRDefault="00C14031" w:rsidP="00D8209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0,76</w:t>
            </w:r>
          </w:p>
        </w:tc>
      </w:tr>
      <w:tr w:rsidR="00C14031" w:rsidRPr="00116078" w:rsidTr="00D82096">
        <w:trPr>
          <w:trHeight w:val="330"/>
        </w:trPr>
        <w:tc>
          <w:tcPr>
            <w:tcW w:w="771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4031" w:rsidRPr="00116078" w:rsidRDefault="00C14031" w:rsidP="00D82096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1.7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C14031" w:rsidRDefault="00C14031" w:rsidP="00D82096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д. Красная Слобода</w:t>
            </w:r>
          </w:p>
        </w:tc>
        <w:tc>
          <w:tcPr>
            <w:tcW w:w="1166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C14031" w:rsidRPr="00116078" w:rsidRDefault="00C14031" w:rsidP="00116078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4031" w:rsidRDefault="00C14031" w:rsidP="00D8209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0,032</w:t>
            </w:r>
          </w:p>
        </w:tc>
        <w:tc>
          <w:tcPr>
            <w:tcW w:w="2272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C14031" w:rsidRDefault="00C14031" w:rsidP="00D8209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0,32</w:t>
            </w:r>
          </w:p>
        </w:tc>
      </w:tr>
      <w:tr w:rsidR="00C14031" w:rsidRPr="00116078" w:rsidTr="00D82096">
        <w:trPr>
          <w:trHeight w:val="330"/>
        </w:trPr>
        <w:tc>
          <w:tcPr>
            <w:tcW w:w="771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4031" w:rsidRDefault="00C14031" w:rsidP="00D82096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1.8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C14031" w:rsidRDefault="00C14031" w:rsidP="00D82096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 Зорино</w:t>
            </w:r>
          </w:p>
        </w:tc>
        <w:tc>
          <w:tcPr>
            <w:tcW w:w="1166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C14031" w:rsidRPr="00116078" w:rsidRDefault="00C14031" w:rsidP="00116078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4031" w:rsidRDefault="00C14031" w:rsidP="00D8209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2272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C14031" w:rsidRDefault="00C14031" w:rsidP="00D8209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0,2</w:t>
            </w:r>
          </w:p>
        </w:tc>
      </w:tr>
      <w:tr w:rsidR="00C14031" w:rsidRPr="00116078" w:rsidTr="00D82096">
        <w:trPr>
          <w:trHeight w:val="330"/>
        </w:trPr>
        <w:tc>
          <w:tcPr>
            <w:tcW w:w="771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FFFFFF"/>
            <w:vAlign w:val="center"/>
          </w:tcPr>
          <w:p w:rsidR="00C14031" w:rsidRPr="00116078" w:rsidRDefault="00C14031" w:rsidP="00D82096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1607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C14031" w:rsidRPr="00116078" w:rsidRDefault="00C14031" w:rsidP="00D82096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1607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Юридические лица</w:t>
            </w:r>
          </w:p>
        </w:tc>
        <w:tc>
          <w:tcPr>
            <w:tcW w:w="1166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C14031" w:rsidRPr="00116078" w:rsidRDefault="00C14031" w:rsidP="00116078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C14031" w:rsidRPr="00116078" w:rsidRDefault="00C14031" w:rsidP="00D8209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0,272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C14031" w:rsidRPr="00116078" w:rsidRDefault="00C14031" w:rsidP="00D8209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2,72</w:t>
            </w:r>
          </w:p>
        </w:tc>
      </w:tr>
      <w:tr w:rsidR="00C14031" w:rsidRPr="00116078" w:rsidTr="00D82096">
        <w:trPr>
          <w:trHeight w:val="330"/>
        </w:trPr>
        <w:tc>
          <w:tcPr>
            <w:tcW w:w="771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4031" w:rsidRPr="00116078" w:rsidRDefault="00C14031" w:rsidP="00D82096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1607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C14031" w:rsidRPr="00116078" w:rsidRDefault="00C14031" w:rsidP="00D82096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Здание администрации с. Калинин</w:t>
            </w:r>
          </w:p>
        </w:tc>
        <w:tc>
          <w:tcPr>
            <w:tcW w:w="1166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C14031" w:rsidRPr="00116078" w:rsidRDefault="00C14031" w:rsidP="00116078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4031" w:rsidRPr="00116078" w:rsidRDefault="00C14031" w:rsidP="00D8209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0,0003</w:t>
            </w:r>
          </w:p>
        </w:tc>
        <w:tc>
          <w:tcPr>
            <w:tcW w:w="2272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C14031" w:rsidRPr="00116078" w:rsidRDefault="00C14031" w:rsidP="00D8209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0,003</w:t>
            </w:r>
          </w:p>
        </w:tc>
      </w:tr>
      <w:tr w:rsidR="00C14031" w:rsidRPr="00116078" w:rsidTr="00D82096">
        <w:trPr>
          <w:trHeight w:val="330"/>
        </w:trPr>
        <w:tc>
          <w:tcPr>
            <w:tcW w:w="771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4031" w:rsidRPr="00116078" w:rsidRDefault="00C14031" w:rsidP="00D82096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1607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C14031" w:rsidRPr="00116078" w:rsidRDefault="00C14031" w:rsidP="00D82096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3625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СДК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п. Калинин</w:t>
            </w:r>
          </w:p>
        </w:tc>
        <w:tc>
          <w:tcPr>
            <w:tcW w:w="1166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C14031" w:rsidRPr="00116078" w:rsidRDefault="00C14031" w:rsidP="00116078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4031" w:rsidRPr="00116078" w:rsidRDefault="00C14031" w:rsidP="00D8209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0,0024</w:t>
            </w:r>
          </w:p>
        </w:tc>
        <w:tc>
          <w:tcPr>
            <w:tcW w:w="2272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C14031" w:rsidRPr="00116078" w:rsidRDefault="00C14031" w:rsidP="00D8209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0,024</w:t>
            </w:r>
          </w:p>
        </w:tc>
      </w:tr>
      <w:tr w:rsidR="00C14031" w:rsidRPr="00116078" w:rsidTr="00D82096">
        <w:trPr>
          <w:trHeight w:val="330"/>
        </w:trPr>
        <w:tc>
          <w:tcPr>
            <w:tcW w:w="771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4031" w:rsidRPr="00116078" w:rsidRDefault="00C14031" w:rsidP="00D82096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C14031" w:rsidRPr="0023625B" w:rsidRDefault="00C14031" w:rsidP="00D82096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СДК с. Дегтяные - Борки</w:t>
            </w:r>
          </w:p>
        </w:tc>
        <w:tc>
          <w:tcPr>
            <w:tcW w:w="1166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C14031" w:rsidRPr="00116078" w:rsidRDefault="00C14031" w:rsidP="00116078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4031" w:rsidRPr="00116078" w:rsidRDefault="00C14031" w:rsidP="00D8209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0,0024</w:t>
            </w:r>
          </w:p>
        </w:tc>
        <w:tc>
          <w:tcPr>
            <w:tcW w:w="2272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C14031" w:rsidRPr="00116078" w:rsidRDefault="00C14031" w:rsidP="00D8209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0,024</w:t>
            </w:r>
          </w:p>
        </w:tc>
      </w:tr>
      <w:tr w:rsidR="00C14031" w:rsidRPr="00116078" w:rsidTr="00D82096">
        <w:trPr>
          <w:trHeight w:val="330"/>
        </w:trPr>
        <w:tc>
          <w:tcPr>
            <w:tcW w:w="771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4031" w:rsidRPr="00116078" w:rsidRDefault="00C14031" w:rsidP="00D82096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C14031" w:rsidRDefault="00C14031" w:rsidP="00D82096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Почта п. Калинин</w:t>
            </w:r>
          </w:p>
        </w:tc>
        <w:tc>
          <w:tcPr>
            <w:tcW w:w="1166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C14031" w:rsidRPr="00116078" w:rsidRDefault="00C14031" w:rsidP="00116078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4031" w:rsidRPr="00116078" w:rsidRDefault="00C14031" w:rsidP="00D8209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0,0001</w:t>
            </w:r>
          </w:p>
        </w:tc>
        <w:tc>
          <w:tcPr>
            <w:tcW w:w="2272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C14031" w:rsidRPr="00116078" w:rsidRDefault="00C14031" w:rsidP="00D8209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0,001</w:t>
            </w:r>
          </w:p>
        </w:tc>
      </w:tr>
      <w:tr w:rsidR="00C14031" w:rsidRPr="00116078" w:rsidTr="00D82096">
        <w:trPr>
          <w:trHeight w:val="330"/>
        </w:trPr>
        <w:tc>
          <w:tcPr>
            <w:tcW w:w="771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4031" w:rsidRDefault="00C14031" w:rsidP="00D82096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C14031" w:rsidRDefault="00C14031" w:rsidP="00D82096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Почта с. Дегтяные - Борки</w:t>
            </w:r>
          </w:p>
        </w:tc>
        <w:tc>
          <w:tcPr>
            <w:tcW w:w="1166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C14031" w:rsidRPr="00116078" w:rsidRDefault="00C14031" w:rsidP="00116078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4031" w:rsidRDefault="00C14031" w:rsidP="00D8209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0,0001</w:t>
            </w:r>
          </w:p>
        </w:tc>
        <w:tc>
          <w:tcPr>
            <w:tcW w:w="2272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C14031" w:rsidRDefault="00C14031" w:rsidP="00D8209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0,001</w:t>
            </w:r>
          </w:p>
        </w:tc>
      </w:tr>
      <w:tr w:rsidR="00C14031" w:rsidRPr="00116078" w:rsidTr="00D82096">
        <w:trPr>
          <w:trHeight w:val="330"/>
        </w:trPr>
        <w:tc>
          <w:tcPr>
            <w:tcW w:w="771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4031" w:rsidRDefault="00C14031" w:rsidP="00D82096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C14031" w:rsidRDefault="00C14031" w:rsidP="00D82096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Почта с. Александровка</w:t>
            </w:r>
          </w:p>
        </w:tc>
        <w:tc>
          <w:tcPr>
            <w:tcW w:w="1166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C14031" w:rsidRPr="00116078" w:rsidRDefault="00C14031" w:rsidP="00116078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4031" w:rsidRDefault="00C14031" w:rsidP="00424130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0,0001</w:t>
            </w:r>
          </w:p>
        </w:tc>
        <w:tc>
          <w:tcPr>
            <w:tcW w:w="2272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C14031" w:rsidRDefault="00C14031" w:rsidP="00424130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0,001</w:t>
            </w:r>
          </w:p>
        </w:tc>
      </w:tr>
      <w:tr w:rsidR="00C14031" w:rsidRPr="00116078" w:rsidTr="00D82096">
        <w:trPr>
          <w:trHeight w:val="330"/>
        </w:trPr>
        <w:tc>
          <w:tcPr>
            <w:tcW w:w="771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4031" w:rsidRPr="00116078" w:rsidRDefault="00C14031" w:rsidP="00D82096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2.7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C14031" w:rsidRPr="00116078" w:rsidRDefault="00C14031" w:rsidP="00D82096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Ш</w:t>
            </w:r>
            <w:r w:rsidRPr="006D6F5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ла п. Калинин</w:t>
            </w:r>
          </w:p>
        </w:tc>
        <w:tc>
          <w:tcPr>
            <w:tcW w:w="1166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C14031" w:rsidRPr="00116078" w:rsidRDefault="00C14031" w:rsidP="00116078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4031" w:rsidRPr="00116078" w:rsidRDefault="00C14031" w:rsidP="00D8209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0,028</w:t>
            </w:r>
          </w:p>
        </w:tc>
        <w:tc>
          <w:tcPr>
            <w:tcW w:w="2272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C14031" w:rsidRPr="00116078" w:rsidRDefault="00C14031" w:rsidP="00D8209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0,28</w:t>
            </w:r>
          </w:p>
        </w:tc>
      </w:tr>
      <w:tr w:rsidR="00C14031" w:rsidRPr="00116078" w:rsidTr="00D82096">
        <w:trPr>
          <w:trHeight w:val="330"/>
        </w:trPr>
        <w:tc>
          <w:tcPr>
            <w:tcW w:w="771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4031" w:rsidRPr="00116078" w:rsidRDefault="00C14031" w:rsidP="00D82096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2.8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C14031" w:rsidRPr="00116078" w:rsidRDefault="00C14031" w:rsidP="00D82096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Школа с. Александровка</w:t>
            </w:r>
          </w:p>
        </w:tc>
        <w:tc>
          <w:tcPr>
            <w:tcW w:w="1166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C14031" w:rsidRPr="00116078" w:rsidRDefault="00C14031" w:rsidP="00116078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4031" w:rsidRPr="00116078" w:rsidRDefault="00C14031" w:rsidP="00D8209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2272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C14031" w:rsidRPr="00116078" w:rsidRDefault="00C14031" w:rsidP="00D8209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0,2</w:t>
            </w:r>
          </w:p>
        </w:tc>
      </w:tr>
      <w:tr w:rsidR="00C14031" w:rsidRPr="00116078" w:rsidTr="00D82096">
        <w:trPr>
          <w:trHeight w:val="330"/>
        </w:trPr>
        <w:tc>
          <w:tcPr>
            <w:tcW w:w="771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4031" w:rsidRPr="00116078" w:rsidRDefault="00C14031" w:rsidP="00D82096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2.9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C14031" w:rsidRPr="006D6F51" w:rsidRDefault="00C14031" w:rsidP="00D043F2">
            <w:pPr>
              <w:spacing w:before="0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Детский сад с. Александровка</w:t>
            </w:r>
          </w:p>
        </w:tc>
        <w:tc>
          <w:tcPr>
            <w:tcW w:w="1166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C14031" w:rsidRPr="00116078" w:rsidRDefault="00C14031" w:rsidP="00116078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4031" w:rsidRPr="00116078" w:rsidRDefault="00C14031" w:rsidP="00D8209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0,018</w:t>
            </w:r>
          </w:p>
        </w:tc>
        <w:tc>
          <w:tcPr>
            <w:tcW w:w="2272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C14031" w:rsidRPr="00116078" w:rsidRDefault="00C14031" w:rsidP="00D8209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0,18</w:t>
            </w:r>
          </w:p>
        </w:tc>
      </w:tr>
      <w:tr w:rsidR="00C14031" w:rsidRPr="00116078" w:rsidTr="00D82096">
        <w:trPr>
          <w:trHeight w:val="330"/>
        </w:trPr>
        <w:tc>
          <w:tcPr>
            <w:tcW w:w="771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4031" w:rsidRPr="00116078" w:rsidRDefault="00C14031" w:rsidP="00D82096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2.10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C14031" w:rsidRPr="00E00ECF" w:rsidRDefault="00C14031" w:rsidP="00D82096">
            <w:pPr>
              <w:spacing w:before="0" w:after="0" w:line="240" w:lineRule="auto"/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ФАП п. Калинин</w:t>
            </w:r>
          </w:p>
        </w:tc>
        <w:tc>
          <w:tcPr>
            <w:tcW w:w="1166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C14031" w:rsidRPr="00116078" w:rsidRDefault="00C14031" w:rsidP="00116078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4031" w:rsidRPr="00116078" w:rsidRDefault="00C14031" w:rsidP="00D8209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0,004</w:t>
            </w:r>
          </w:p>
        </w:tc>
        <w:tc>
          <w:tcPr>
            <w:tcW w:w="2272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C14031" w:rsidRPr="00116078" w:rsidRDefault="00C14031" w:rsidP="00D8209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0,04</w:t>
            </w:r>
          </w:p>
        </w:tc>
      </w:tr>
      <w:tr w:rsidR="00C14031" w:rsidRPr="00116078" w:rsidTr="00D82096">
        <w:trPr>
          <w:trHeight w:val="330"/>
        </w:trPr>
        <w:tc>
          <w:tcPr>
            <w:tcW w:w="771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4031" w:rsidRDefault="00C14031" w:rsidP="00D82096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2.11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C14031" w:rsidRDefault="00C14031" w:rsidP="00D82096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ФАП с. Дегтяные - Борки</w:t>
            </w:r>
          </w:p>
        </w:tc>
        <w:tc>
          <w:tcPr>
            <w:tcW w:w="1166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C14031" w:rsidRPr="00116078" w:rsidRDefault="00C14031" w:rsidP="00116078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4031" w:rsidRDefault="00C14031" w:rsidP="00D8209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0,004</w:t>
            </w:r>
          </w:p>
        </w:tc>
        <w:tc>
          <w:tcPr>
            <w:tcW w:w="2272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C14031" w:rsidRDefault="00C14031" w:rsidP="00D8209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0,04</w:t>
            </w:r>
          </w:p>
        </w:tc>
      </w:tr>
      <w:tr w:rsidR="00C14031" w:rsidRPr="00116078" w:rsidTr="00D82096">
        <w:trPr>
          <w:trHeight w:val="330"/>
        </w:trPr>
        <w:tc>
          <w:tcPr>
            <w:tcW w:w="771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4031" w:rsidRDefault="00C14031" w:rsidP="00D82096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2.12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C14031" w:rsidRDefault="00C14031" w:rsidP="00D82096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Библиотека п. Калинин</w:t>
            </w:r>
          </w:p>
        </w:tc>
        <w:tc>
          <w:tcPr>
            <w:tcW w:w="1166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C14031" w:rsidRPr="00116078" w:rsidRDefault="00C14031" w:rsidP="00116078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4031" w:rsidRDefault="00C14031" w:rsidP="00D8209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0,0001</w:t>
            </w:r>
          </w:p>
        </w:tc>
        <w:tc>
          <w:tcPr>
            <w:tcW w:w="2272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C14031" w:rsidRDefault="00C14031" w:rsidP="00D8209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0,001</w:t>
            </w:r>
          </w:p>
        </w:tc>
      </w:tr>
      <w:tr w:rsidR="00C14031" w:rsidRPr="00116078" w:rsidTr="00D82096">
        <w:trPr>
          <w:trHeight w:val="330"/>
        </w:trPr>
        <w:tc>
          <w:tcPr>
            <w:tcW w:w="771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4031" w:rsidRDefault="00C14031" w:rsidP="00D82096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2.13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C14031" w:rsidRDefault="00C14031" w:rsidP="00D82096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Библиотека с. Дегтяные - Борки</w:t>
            </w:r>
          </w:p>
        </w:tc>
        <w:tc>
          <w:tcPr>
            <w:tcW w:w="1166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C14031" w:rsidRPr="00116078" w:rsidRDefault="00C14031" w:rsidP="00116078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4031" w:rsidRDefault="00C14031" w:rsidP="00D8209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0,0001</w:t>
            </w:r>
          </w:p>
        </w:tc>
        <w:tc>
          <w:tcPr>
            <w:tcW w:w="2272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C14031" w:rsidRDefault="00C14031" w:rsidP="00D8209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0,001</w:t>
            </w:r>
          </w:p>
        </w:tc>
      </w:tr>
      <w:tr w:rsidR="00C14031" w:rsidRPr="00116078" w:rsidTr="00D82096">
        <w:trPr>
          <w:trHeight w:val="330"/>
        </w:trPr>
        <w:tc>
          <w:tcPr>
            <w:tcW w:w="771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4031" w:rsidRDefault="00C14031" w:rsidP="00D82096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2.14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C14031" w:rsidRDefault="00C14031" w:rsidP="00D82096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СПК «Заря»</w:t>
            </w:r>
          </w:p>
        </w:tc>
        <w:tc>
          <w:tcPr>
            <w:tcW w:w="1166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C14031" w:rsidRPr="00116078" w:rsidRDefault="00C14031" w:rsidP="00116078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4031" w:rsidRDefault="00C14031" w:rsidP="00D8209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0,192</w:t>
            </w:r>
          </w:p>
        </w:tc>
        <w:tc>
          <w:tcPr>
            <w:tcW w:w="2272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C14031" w:rsidRDefault="00C14031" w:rsidP="00D8209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1,92</w:t>
            </w:r>
          </w:p>
        </w:tc>
      </w:tr>
      <w:tr w:rsidR="00C14031" w:rsidRPr="00116078" w:rsidTr="00D82096">
        <w:trPr>
          <w:trHeight w:val="330"/>
        </w:trPr>
        <w:tc>
          <w:tcPr>
            <w:tcW w:w="771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4031" w:rsidRDefault="00C14031" w:rsidP="00D82096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2.15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C14031" w:rsidRDefault="00C14031" w:rsidP="00D82096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Магазин  ИП «Кондрашков В. В..» </w:t>
            </w:r>
          </w:p>
          <w:p w:rsidR="00C14031" w:rsidRDefault="00C14031" w:rsidP="00D82096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 Дегтяные - Борки</w:t>
            </w:r>
          </w:p>
        </w:tc>
        <w:tc>
          <w:tcPr>
            <w:tcW w:w="1166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C14031" w:rsidRPr="00116078" w:rsidRDefault="00C14031" w:rsidP="00116078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4031" w:rsidRPr="00116078" w:rsidRDefault="00C14031" w:rsidP="00D8209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0,0001</w:t>
            </w:r>
          </w:p>
        </w:tc>
        <w:tc>
          <w:tcPr>
            <w:tcW w:w="2272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C14031" w:rsidRPr="00116078" w:rsidRDefault="00C14031" w:rsidP="00D8209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0,001</w:t>
            </w:r>
          </w:p>
        </w:tc>
      </w:tr>
      <w:tr w:rsidR="00C14031" w:rsidRPr="00116078" w:rsidTr="00D82096">
        <w:trPr>
          <w:trHeight w:val="330"/>
        </w:trPr>
        <w:tc>
          <w:tcPr>
            <w:tcW w:w="771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4031" w:rsidRDefault="00C14031" w:rsidP="00D82096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2.16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C14031" w:rsidRDefault="00C14031" w:rsidP="00D82096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Магазин ИП «Макаров В. А.» </w:t>
            </w:r>
          </w:p>
          <w:p w:rsidR="00C14031" w:rsidRDefault="00C14031" w:rsidP="00D82096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 Дегтяные - Борки</w:t>
            </w:r>
          </w:p>
        </w:tc>
        <w:tc>
          <w:tcPr>
            <w:tcW w:w="1166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C14031" w:rsidRPr="00116078" w:rsidRDefault="00C14031" w:rsidP="00116078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4031" w:rsidRPr="00116078" w:rsidRDefault="00C14031" w:rsidP="00D8209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0,0001</w:t>
            </w:r>
          </w:p>
        </w:tc>
        <w:tc>
          <w:tcPr>
            <w:tcW w:w="2272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C14031" w:rsidRPr="00116078" w:rsidRDefault="00C14031" w:rsidP="00D8209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0,001</w:t>
            </w:r>
          </w:p>
        </w:tc>
      </w:tr>
      <w:tr w:rsidR="00C14031" w:rsidRPr="00116078" w:rsidTr="00D82096">
        <w:trPr>
          <w:trHeight w:val="330"/>
        </w:trPr>
        <w:tc>
          <w:tcPr>
            <w:tcW w:w="771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4031" w:rsidRDefault="00C14031" w:rsidP="00D82096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2.17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C14031" w:rsidRDefault="00C14031" w:rsidP="00D82096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Магазин ИП «Руднев Ю. И.» п. Калинин</w:t>
            </w:r>
          </w:p>
        </w:tc>
        <w:tc>
          <w:tcPr>
            <w:tcW w:w="1166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C14031" w:rsidRPr="00116078" w:rsidRDefault="00C14031" w:rsidP="00116078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4031" w:rsidRDefault="00C14031" w:rsidP="00D8209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0,0001</w:t>
            </w:r>
          </w:p>
        </w:tc>
        <w:tc>
          <w:tcPr>
            <w:tcW w:w="2272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C14031" w:rsidRDefault="00C14031" w:rsidP="00D8209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0,001</w:t>
            </w:r>
          </w:p>
        </w:tc>
      </w:tr>
      <w:tr w:rsidR="00C14031" w:rsidRPr="00116078" w:rsidTr="00D82096">
        <w:trPr>
          <w:trHeight w:val="330"/>
        </w:trPr>
        <w:tc>
          <w:tcPr>
            <w:tcW w:w="771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4031" w:rsidRDefault="00C14031" w:rsidP="00D82096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2.18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C14031" w:rsidRDefault="00C14031" w:rsidP="00D82096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Магазин ИП «Королева»</w:t>
            </w:r>
          </w:p>
          <w:p w:rsidR="00C14031" w:rsidRDefault="00C14031" w:rsidP="00D82096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 Александровка</w:t>
            </w:r>
          </w:p>
        </w:tc>
        <w:tc>
          <w:tcPr>
            <w:tcW w:w="1166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C14031" w:rsidRPr="00116078" w:rsidRDefault="00C14031" w:rsidP="00116078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4031" w:rsidRDefault="00C14031" w:rsidP="00D8209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0,0001</w:t>
            </w:r>
          </w:p>
        </w:tc>
        <w:tc>
          <w:tcPr>
            <w:tcW w:w="2272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C14031" w:rsidRDefault="00C14031" w:rsidP="00D8209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0,001</w:t>
            </w:r>
          </w:p>
        </w:tc>
      </w:tr>
      <w:tr w:rsidR="00C14031" w:rsidRPr="00116078" w:rsidTr="001B379D">
        <w:trPr>
          <w:trHeight w:val="330"/>
        </w:trPr>
        <w:tc>
          <w:tcPr>
            <w:tcW w:w="7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C14031" w:rsidRPr="00116078" w:rsidRDefault="00C14031" w:rsidP="00116078">
            <w:pPr>
              <w:spacing w:before="0"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1607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C14031" w:rsidRPr="00116078" w:rsidRDefault="00C14031" w:rsidP="00116078">
            <w:pPr>
              <w:spacing w:before="0"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1607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16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14031" w:rsidRPr="00116078" w:rsidRDefault="00C14031" w:rsidP="00116078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C14031" w:rsidRPr="00116078" w:rsidRDefault="00C14031" w:rsidP="00116078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5,109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C14031" w:rsidRPr="00116078" w:rsidRDefault="00C14031" w:rsidP="00116078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51,09</w:t>
            </w:r>
          </w:p>
        </w:tc>
      </w:tr>
    </w:tbl>
    <w:p w:rsidR="00C14031" w:rsidRDefault="00C14031" w:rsidP="00204BDF">
      <w:pPr>
        <w:spacing w:before="0" w:after="0"/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C14031" w:rsidRPr="00685782" w:rsidRDefault="00C14031" w:rsidP="00204BDF">
      <w:pPr>
        <w:spacing w:before="0" w:after="0"/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C14031" w:rsidRDefault="00C14031" w:rsidP="00204BDF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Потребление воды в поселении в 2013 году составило 51,09</w:t>
      </w:r>
      <w:r w:rsidRPr="00096091">
        <w:rPr>
          <w:rFonts w:ascii="Times New Roman" w:hAnsi="Times New Roman"/>
          <w:sz w:val="28"/>
          <w:szCs w:val="28"/>
        </w:rPr>
        <w:t xml:space="preserve">  тыс. м</w:t>
      </w:r>
      <w:r w:rsidRPr="00096091">
        <w:rPr>
          <w:rFonts w:ascii="Times New Roman" w:hAnsi="Times New Roman"/>
          <w:sz w:val="28"/>
          <w:szCs w:val="28"/>
          <w:vertAlign w:val="superscript"/>
        </w:rPr>
        <w:t>3</w:t>
      </w:r>
      <w:r w:rsidRPr="00096091">
        <w:rPr>
          <w:rFonts w:ascii="Times New Roman" w:hAnsi="Times New Roman"/>
          <w:sz w:val="28"/>
          <w:szCs w:val="28"/>
        </w:rPr>
        <w:t>/год.</w:t>
      </w:r>
      <w:r w:rsidRPr="00EB1AC0">
        <w:rPr>
          <w:rFonts w:ascii="Times New Roman" w:hAnsi="Times New Roman"/>
          <w:sz w:val="28"/>
          <w:szCs w:val="28"/>
        </w:rPr>
        <w:t>Норма</w:t>
      </w:r>
      <w:r>
        <w:rPr>
          <w:rFonts w:ascii="Times New Roman" w:hAnsi="Times New Roman"/>
          <w:sz w:val="28"/>
          <w:szCs w:val="28"/>
        </w:rPr>
        <w:t xml:space="preserve">тивные потери не  рассчитаны в виду отсутствия специализированной организации </w:t>
      </w:r>
      <w:r w:rsidRPr="0093689F">
        <w:rPr>
          <w:rFonts w:ascii="Times New Roman" w:hAnsi="Times New Roman"/>
          <w:sz w:val="28"/>
          <w:szCs w:val="28"/>
        </w:rPr>
        <w:t xml:space="preserve"> обслуживающей системы водоснабжения</w:t>
      </w:r>
      <w:r>
        <w:rPr>
          <w:rFonts w:ascii="Times New Roman" w:hAnsi="Times New Roman"/>
          <w:sz w:val="28"/>
          <w:szCs w:val="28"/>
        </w:rPr>
        <w:t xml:space="preserve"> поселения, но учитываются при расчетах водопотребления в размере – 10,0</w:t>
      </w:r>
      <w:r w:rsidRPr="00EB1AC0">
        <w:rPr>
          <w:rFonts w:ascii="Times New Roman" w:hAnsi="Times New Roman"/>
          <w:sz w:val="28"/>
          <w:szCs w:val="28"/>
        </w:rPr>
        <w:t xml:space="preserve"> %.</w:t>
      </w:r>
    </w:p>
    <w:p w:rsidR="00C14031" w:rsidRPr="00685782" w:rsidRDefault="00C14031" w:rsidP="00204BDF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8926EE">
        <w:rPr>
          <w:rFonts w:ascii="Times New Roman" w:hAnsi="Times New Roman"/>
          <w:sz w:val="28"/>
          <w:szCs w:val="28"/>
        </w:rPr>
        <w:t>Величина потребления воды в населенных</w:t>
      </w:r>
      <w:r w:rsidRPr="00685782">
        <w:rPr>
          <w:rFonts w:ascii="Times New Roman" w:hAnsi="Times New Roman"/>
          <w:sz w:val="28"/>
          <w:szCs w:val="28"/>
        </w:rPr>
        <w:t xml:space="preserve"> пунктах зависит от следующих обстоятельств:</w:t>
      </w:r>
    </w:p>
    <w:p w:rsidR="00C14031" w:rsidRPr="00685782" w:rsidRDefault="00C14031" w:rsidP="00263636">
      <w:pPr>
        <w:numPr>
          <w:ilvl w:val="0"/>
          <w:numId w:val="43"/>
        </w:numPr>
        <w:spacing w:before="0" w:after="0"/>
        <w:ind w:left="220"/>
        <w:jc w:val="both"/>
        <w:rPr>
          <w:rFonts w:ascii="Times New Roman" w:hAnsi="Times New Roman"/>
          <w:sz w:val="28"/>
          <w:szCs w:val="28"/>
        </w:rPr>
      </w:pPr>
      <w:r w:rsidRPr="00685782">
        <w:rPr>
          <w:rFonts w:ascii="Times New Roman" w:hAnsi="Times New Roman"/>
          <w:sz w:val="28"/>
          <w:szCs w:val="28"/>
        </w:rPr>
        <w:t>степени благоустройства населенного пункта;</w:t>
      </w:r>
    </w:p>
    <w:p w:rsidR="00C14031" w:rsidRPr="00685782" w:rsidRDefault="00C14031" w:rsidP="00A77654">
      <w:pPr>
        <w:numPr>
          <w:ilvl w:val="0"/>
          <w:numId w:val="43"/>
        </w:numPr>
        <w:spacing w:before="0" w:after="0"/>
        <w:ind w:left="0" w:firstLine="268"/>
        <w:jc w:val="both"/>
        <w:rPr>
          <w:rFonts w:ascii="Times New Roman" w:hAnsi="Times New Roman"/>
          <w:sz w:val="28"/>
          <w:szCs w:val="28"/>
        </w:rPr>
      </w:pPr>
      <w:r w:rsidRPr="00685782">
        <w:rPr>
          <w:rFonts w:ascii="Times New Roman" w:hAnsi="Times New Roman"/>
          <w:sz w:val="28"/>
          <w:szCs w:val="28"/>
        </w:rPr>
        <w:t>степени санитарно-технического благоустройства отдельных зданий или объектов;</w:t>
      </w:r>
    </w:p>
    <w:p w:rsidR="00C14031" w:rsidRPr="00685782" w:rsidRDefault="00C14031" w:rsidP="00263636">
      <w:pPr>
        <w:numPr>
          <w:ilvl w:val="0"/>
          <w:numId w:val="43"/>
        </w:numPr>
        <w:spacing w:before="0" w:after="0"/>
        <w:ind w:left="220"/>
        <w:jc w:val="both"/>
        <w:rPr>
          <w:rFonts w:ascii="Times New Roman" w:hAnsi="Times New Roman"/>
          <w:sz w:val="28"/>
          <w:szCs w:val="28"/>
        </w:rPr>
      </w:pPr>
      <w:r w:rsidRPr="00685782">
        <w:rPr>
          <w:rFonts w:ascii="Times New Roman" w:hAnsi="Times New Roman"/>
          <w:sz w:val="28"/>
          <w:szCs w:val="28"/>
        </w:rPr>
        <w:t>климатических условий и сезона года.</w:t>
      </w:r>
    </w:p>
    <w:p w:rsidR="00C14031" w:rsidRPr="00685782" w:rsidRDefault="00C14031" w:rsidP="00204BDF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85782">
        <w:rPr>
          <w:rFonts w:ascii="Times New Roman" w:hAnsi="Times New Roman"/>
          <w:sz w:val="28"/>
          <w:szCs w:val="28"/>
        </w:rPr>
        <w:t xml:space="preserve">Для существующей системы водоснабжения определены </w:t>
      </w:r>
      <w:r w:rsidRPr="0089488D">
        <w:rPr>
          <w:rFonts w:ascii="Times New Roman" w:hAnsi="Times New Roman"/>
          <w:sz w:val="28"/>
          <w:szCs w:val="28"/>
        </w:rPr>
        <w:t>требуемые (нормативные) расходы воды для различных потребителей. Расходы воды на хозяйственно</w:t>
      </w:r>
      <w:r w:rsidRPr="00685782">
        <w:rPr>
          <w:rFonts w:ascii="Times New Roman" w:hAnsi="Times New Roman"/>
          <w:sz w:val="28"/>
          <w:szCs w:val="28"/>
        </w:rPr>
        <w:t>-питьевые нужды населения зависят от степени санитарно-технического благоустройства населённых пунктов и районов жилой застройки.</w:t>
      </w:r>
    </w:p>
    <w:p w:rsidR="00C14031" w:rsidRPr="00685782" w:rsidRDefault="00C14031" w:rsidP="002D03A6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расчета водопотребления поселения согласно </w:t>
      </w:r>
      <w:r w:rsidRPr="00257B5E">
        <w:rPr>
          <w:rFonts w:ascii="Times New Roman" w:hAnsi="Times New Roman"/>
          <w:sz w:val="28"/>
          <w:szCs w:val="28"/>
        </w:rPr>
        <w:t>СП 31.13330.2012</w:t>
      </w:r>
      <w:r>
        <w:rPr>
          <w:rFonts w:ascii="Times New Roman" w:hAnsi="Times New Roman"/>
          <w:sz w:val="28"/>
          <w:szCs w:val="28"/>
        </w:rPr>
        <w:t>«</w:t>
      </w:r>
      <w:r w:rsidRPr="00685782">
        <w:rPr>
          <w:rFonts w:ascii="Times New Roman" w:hAnsi="Times New Roman"/>
          <w:sz w:val="28"/>
          <w:szCs w:val="28"/>
        </w:rPr>
        <w:t>Водоснабжение. Наружные сети и сооружения</w:t>
      </w:r>
      <w:r>
        <w:rPr>
          <w:rFonts w:ascii="Times New Roman" w:hAnsi="Times New Roman"/>
          <w:sz w:val="28"/>
          <w:szCs w:val="28"/>
        </w:rPr>
        <w:t xml:space="preserve">»использованы </w:t>
      </w:r>
      <w:r w:rsidRPr="00685782">
        <w:rPr>
          <w:rFonts w:ascii="Times New Roman" w:hAnsi="Times New Roman"/>
          <w:sz w:val="28"/>
          <w:szCs w:val="28"/>
        </w:rPr>
        <w:t>следующие нормы:</w:t>
      </w:r>
    </w:p>
    <w:p w:rsidR="00C14031" w:rsidRDefault="00C14031" w:rsidP="00A77654">
      <w:pPr>
        <w:numPr>
          <w:ilvl w:val="0"/>
          <w:numId w:val="43"/>
        </w:numPr>
        <w:spacing w:before="0" w:after="0"/>
        <w:ind w:left="0" w:firstLine="2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160</w:t>
      </w:r>
      <w:r w:rsidRPr="00685782">
        <w:rPr>
          <w:rFonts w:ascii="Times New Roman" w:hAnsi="Times New Roman"/>
          <w:sz w:val="28"/>
          <w:szCs w:val="28"/>
        </w:rPr>
        <w:t>÷</w:t>
      </w:r>
      <w:r>
        <w:rPr>
          <w:rFonts w:ascii="Times New Roman" w:hAnsi="Times New Roman"/>
          <w:sz w:val="28"/>
          <w:szCs w:val="28"/>
        </w:rPr>
        <w:t>230</w:t>
      </w:r>
      <w:r w:rsidRPr="00685782">
        <w:rPr>
          <w:rFonts w:ascii="Times New Roman" w:hAnsi="Times New Roman"/>
          <w:sz w:val="28"/>
          <w:szCs w:val="28"/>
        </w:rPr>
        <w:t xml:space="preserve"> л/сут</w:t>
      </w:r>
      <w:r>
        <w:rPr>
          <w:rFonts w:ascii="Times New Roman" w:hAnsi="Times New Roman"/>
          <w:sz w:val="28"/>
          <w:szCs w:val="28"/>
        </w:rPr>
        <w:t xml:space="preserve">. </w:t>
      </w:r>
      <w:r w:rsidRPr="00685782">
        <w:rPr>
          <w:rFonts w:ascii="Times New Roman" w:hAnsi="Times New Roman"/>
          <w:sz w:val="28"/>
          <w:szCs w:val="28"/>
        </w:rPr>
        <w:t xml:space="preserve"> на одного человека</w:t>
      </w:r>
      <w:r>
        <w:rPr>
          <w:rFonts w:ascii="Times New Roman" w:hAnsi="Times New Roman"/>
          <w:sz w:val="28"/>
          <w:szCs w:val="28"/>
        </w:rPr>
        <w:t xml:space="preserve"> - </w:t>
      </w:r>
      <w:r w:rsidRPr="00685782">
        <w:rPr>
          <w:rFonts w:ascii="Times New Roman" w:hAnsi="Times New Roman"/>
          <w:sz w:val="28"/>
          <w:szCs w:val="28"/>
        </w:rPr>
        <w:t>обеспечение хозяйственно-питьевых нужд населения, проживающего в жилых домах, оборудованных внутренним водопроводом и канализацией</w:t>
      </w:r>
      <w:r>
        <w:rPr>
          <w:rFonts w:ascii="Times New Roman" w:hAnsi="Times New Roman"/>
          <w:sz w:val="28"/>
          <w:szCs w:val="28"/>
        </w:rPr>
        <w:t>, ванными и местными водонагревателями.</w:t>
      </w:r>
    </w:p>
    <w:p w:rsidR="00C14031" w:rsidRPr="00685782" w:rsidRDefault="00C14031" w:rsidP="00A77654">
      <w:pPr>
        <w:numPr>
          <w:ilvl w:val="0"/>
          <w:numId w:val="43"/>
        </w:numPr>
        <w:spacing w:before="0"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125</w:t>
      </w:r>
      <w:r w:rsidRPr="00685782">
        <w:rPr>
          <w:rFonts w:ascii="Times New Roman" w:hAnsi="Times New Roman"/>
          <w:sz w:val="28"/>
          <w:szCs w:val="28"/>
        </w:rPr>
        <w:t>÷</w:t>
      </w:r>
      <w:r>
        <w:rPr>
          <w:rFonts w:ascii="Times New Roman" w:hAnsi="Times New Roman"/>
          <w:sz w:val="28"/>
          <w:szCs w:val="28"/>
        </w:rPr>
        <w:t>160</w:t>
      </w:r>
      <w:r w:rsidRPr="00685782">
        <w:rPr>
          <w:rFonts w:ascii="Times New Roman" w:hAnsi="Times New Roman"/>
          <w:sz w:val="28"/>
          <w:szCs w:val="28"/>
        </w:rPr>
        <w:t xml:space="preserve"> л/сут</w:t>
      </w:r>
      <w:r>
        <w:rPr>
          <w:rFonts w:ascii="Times New Roman" w:hAnsi="Times New Roman"/>
          <w:sz w:val="28"/>
          <w:szCs w:val="28"/>
        </w:rPr>
        <w:t xml:space="preserve">. </w:t>
      </w:r>
      <w:r w:rsidRPr="00685782">
        <w:rPr>
          <w:rFonts w:ascii="Times New Roman" w:hAnsi="Times New Roman"/>
          <w:sz w:val="28"/>
          <w:szCs w:val="28"/>
        </w:rPr>
        <w:t xml:space="preserve"> на одного человека </w:t>
      </w:r>
      <w:r>
        <w:rPr>
          <w:rFonts w:ascii="Times New Roman" w:hAnsi="Times New Roman"/>
          <w:sz w:val="28"/>
          <w:szCs w:val="28"/>
        </w:rPr>
        <w:t>-</w:t>
      </w:r>
      <w:r w:rsidRPr="00685782">
        <w:rPr>
          <w:rFonts w:ascii="Times New Roman" w:hAnsi="Times New Roman"/>
          <w:sz w:val="28"/>
          <w:szCs w:val="28"/>
        </w:rPr>
        <w:t xml:space="preserve"> обеспечение хозяйственно-питьевых нужд населения, проживающего в жилых домах, оборудованных внутренним водопроводом и канализацией;</w:t>
      </w:r>
    </w:p>
    <w:p w:rsidR="00C14031" w:rsidRPr="00685782" w:rsidRDefault="00C14031" w:rsidP="00A77654">
      <w:pPr>
        <w:numPr>
          <w:ilvl w:val="0"/>
          <w:numId w:val="43"/>
        </w:numPr>
        <w:spacing w:before="0" w:after="0"/>
        <w:ind w:left="0" w:firstLine="2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685782">
        <w:rPr>
          <w:rFonts w:ascii="Times New Roman" w:hAnsi="Times New Roman"/>
          <w:sz w:val="28"/>
          <w:szCs w:val="28"/>
        </w:rPr>
        <w:t>0÷60 л/сут</w:t>
      </w:r>
      <w:r>
        <w:rPr>
          <w:rFonts w:ascii="Times New Roman" w:hAnsi="Times New Roman"/>
          <w:sz w:val="28"/>
          <w:szCs w:val="28"/>
        </w:rPr>
        <w:t>.</w:t>
      </w:r>
      <w:r w:rsidRPr="00685782">
        <w:rPr>
          <w:rFonts w:ascii="Times New Roman" w:hAnsi="Times New Roman"/>
          <w:sz w:val="28"/>
          <w:szCs w:val="28"/>
        </w:rPr>
        <w:t xml:space="preserve"> на одного человека </w:t>
      </w:r>
      <w:r>
        <w:rPr>
          <w:rFonts w:ascii="Times New Roman" w:hAnsi="Times New Roman"/>
          <w:sz w:val="28"/>
          <w:szCs w:val="28"/>
        </w:rPr>
        <w:t>-</w:t>
      </w:r>
      <w:r w:rsidRPr="00685782">
        <w:rPr>
          <w:rFonts w:ascii="Times New Roman" w:hAnsi="Times New Roman"/>
          <w:sz w:val="28"/>
          <w:szCs w:val="28"/>
        </w:rPr>
        <w:t xml:space="preserve"> обеспечение хозяйственно-питьевых нужд населения, проживающего в районах застройки с водопользованием из водоразборных колонок;</w:t>
      </w:r>
    </w:p>
    <w:p w:rsidR="00C14031" w:rsidRPr="00685782" w:rsidRDefault="00C14031" w:rsidP="00A77654">
      <w:pPr>
        <w:numPr>
          <w:ilvl w:val="0"/>
          <w:numId w:val="43"/>
        </w:numPr>
        <w:spacing w:before="0" w:after="0"/>
        <w:ind w:left="0" w:firstLine="268"/>
        <w:jc w:val="both"/>
        <w:rPr>
          <w:rFonts w:ascii="Times New Roman" w:hAnsi="Times New Roman"/>
          <w:sz w:val="28"/>
          <w:szCs w:val="28"/>
        </w:rPr>
      </w:pPr>
      <w:r w:rsidRPr="00685782">
        <w:rPr>
          <w:rFonts w:ascii="Times New Roman" w:hAnsi="Times New Roman"/>
          <w:sz w:val="28"/>
          <w:szCs w:val="28"/>
        </w:rPr>
        <w:t>50 л/сут</w:t>
      </w:r>
      <w:r>
        <w:rPr>
          <w:rFonts w:ascii="Times New Roman" w:hAnsi="Times New Roman"/>
          <w:sz w:val="28"/>
          <w:szCs w:val="28"/>
        </w:rPr>
        <w:t>.</w:t>
      </w:r>
      <w:r w:rsidRPr="00685782">
        <w:rPr>
          <w:rFonts w:ascii="Times New Roman" w:hAnsi="Times New Roman"/>
          <w:sz w:val="28"/>
          <w:szCs w:val="28"/>
        </w:rPr>
        <w:t xml:space="preserve"> на одного человека – норма расхода воды на полив улиц и зеленых насаждений;</w:t>
      </w:r>
    </w:p>
    <w:p w:rsidR="00C14031" w:rsidRPr="00685782" w:rsidRDefault="00C14031" w:rsidP="00A77654">
      <w:pPr>
        <w:numPr>
          <w:ilvl w:val="0"/>
          <w:numId w:val="43"/>
        </w:numPr>
        <w:spacing w:before="0" w:after="0"/>
        <w:ind w:left="0" w:firstLine="2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Pr="00755472">
        <w:rPr>
          <w:rFonts w:ascii="Times New Roman" w:hAnsi="Times New Roman"/>
          <w:sz w:val="28"/>
          <w:szCs w:val="28"/>
        </w:rPr>
        <w:t xml:space="preserve">оличество воды на нужды промышленности, обеспечивающей население продуктами, и неучтенные расходы при соответствующем обосновании допускается принимать дополнительно в размере </w:t>
      </w:r>
      <w:r>
        <w:rPr>
          <w:rFonts w:ascii="Times New Roman" w:hAnsi="Times New Roman"/>
          <w:sz w:val="28"/>
          <w:szCs w:val="28"/>
        </w:rPr>
        <w:t>1</w:t>
      </w:r>
      <w:r w:rsidRPr="00685782">
        <w:rPr>
          <w:rFonts w:ascii="Times New Roman" w:hAnsi="Times New Roman"/>
          <w:sz w:val="28"/>
          <w:szCs w:val="28"/>
        </w:rPr>
        <w:t>0÷</w:t>
      </w:r>
      <w:r>
        <w:rPr>
          <w:rFonts w:ascii="Times New Roman" w:hAnsi="Times New Roman"/>
          <w:sz w:val="28"/>
          <w:szCs w:val="28"/>
        </w:rPr>
        <w:t>20</w:t>
      </w:r>
      <w:r w:rsidRPr="00755472">
        <w:rPr>
          <w:rFonts w:ascii="Times New Roman" w:hAnsi="Times New Roman"/>
          <w:sz w:val="28"/>
          <w:szCs w:val="28"/>
        </w:rPr>
        <w:t xml:space="preserve"> % суммарного расхода на хозяйственно-питьевые нужды населенного пункта.</w:t>
      </w:r>
    </w:p>
    <w:p w:rsidR="00C14031" w:rsidRDefault="00C14031" w:rsidP="00263636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85782">
        <w:rPr>
          <w:rFonts w:ascii="Times New Roman" w:hAnsi="Times New Roman"/>
          <w:sz w:val="28"/>
          <w:szCs w:val="28"/>
        </w:rPr>
        <w:t xml:space="preserve">Суточный </w:t>
      </w:r>
      <w:r w:rsidRPr="000862B9">
        <w:rPr>
          <w:rFonts w:ascii="Times New Roman" w:hAnsi="Times New Roman"/>
          <w:sz w:val="28"/>
          <w:szCs w:val="28"/>
        </w:rPr>
        <w:t xml:space="preserve">коэффициент неравномерности </w:t>
      </w:r>
      <w:r>
        <w:rPr>
          <w:rFonts w:ascii="Times New Roman" w:hAnsi="Times New Roman"/>
          <w:sz w:val="28"/>
          <w:szCs w:val="28"/>
        </w:rPr>
        <w:t>1</w:t>
      </w:r>
      <w:r w:rsidRPr="000862B9">
        <w:rPr>
          <w:rFonts w:ascii="Times New Roman" w:hAnsi="Times New Roman"/>
          <w:sz w:val="28"/>
          <w:szCs w:val="28"/>
        </w:rPr>
        <w:t>,2÷1,3</w:t>
      </w:r>
      <w:r w:rsidRPr="00685782">
        <w:rPr>
          <w:rFonts w:ascii="Times New Roman" w:hAnsi="Times New Roman"/>
          <w:sz w:val="28"/>
          <w:szCs w:val="28"/>
        </w:rPr>
        <w:t xml:space="preserve"> в соответствии с </w:t>
      </w:r>
      <w:r w:rsidRPr="00257B5E">
        <w:rPr>
          <w:rFonts w:ascii="Times New Roman" w:hAnsi="Times New Roman"/>
          <w:sz w:val="28"/>
          <w:szCs w:val="28"/>
        </w:rPr>
        <w:t xml:space="preserve">СП 31.13330.2012 </w:t>
      </w:r>
      <w:r>
        <w:rPr>
          <w:rFonts w:ascii="Times New Roman" w:hAnsi="Times New Roman"/>
          <w:sz w:val="28"/>
          <w:szCs w:val="28"/>
        </w:rPr>
        <w:t>«</w:t>
      </w:r>
      <w:r w:rsidRPr="00685782">
        <w:rPr>
          <w:rFonts w:ascii="Times New Roman" w:hAnsi="Times New Roman"/>
          <w:sz w:val="28"/>
          <w:szCs w:val="28"/>
        </w:rPr>
        <w:t>Водоснабжение. Наружные сети и сооружения</w:t>
      </w:r>
      <w:r>
        <w:rPr>
          <w:rFonts w:ascii="Times New Roman" w:hAnsi="Times New Roman"/>
          <w:sz w:val="28"/>
          <w:szCs w:val="28"/>
        </w:rPr>
        <w:t>»</w:t>
      </w:r>
      <w:r w:rsidRPr="0068578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Используется для расчета максимального суточного водопотребления.</w:t>
      </w:r>
    </w:p>
    <w:p w:rsidR="00C14031" w:rsidRPr="00685782" w:rsidRDefault="00C14031" w:rsidP="00263636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Существенную роль в водопотреблении в летний период играют сезонные жители (дачники), но так как в большинстве своем дачные домохозяйства имеют </w:t>
      </w:r>
      <w:r>
        <w:rPr>
          <w:rFonts w:ascii="Times New Roman" w:hAnsi="Times New Roman"/>
          <w:sz w:val="28"/>
          <w:szCs w:val="28"/>
        </w:rPr>
        <w:lastRenderedPageBreak/>
        <w:t>индивидуальные скважины или колодцы, то водопроводная вода ими используется только для полива.</w:t>
      </w:r>
    </w:p>
    <w:p w:rsidR="00C14031" w:rsidRDefault="00C14031" w:rsidP="00263636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Расчетно-нормативные д</w:t>
      </w:r>
      <w:r w:rsidRPr="00685782">
        <w:rPr>
          <w:rFonts w:ascii="Times New Roman" w:hAnsi="Times New Roman"/>
          <w:sz w:val="28"/>
          <w:szCs w:val="28"/>
        </w:rPr>
        <w:t xml:space="preserve">анные о существующем водопотреблении приведены в </w:t>
      </w:r>
      <w:r w:rsidRPr="009D3FB9">
        <w:rPr>
          <w:rFonts w:ascii="Times New Roman" w:hAnsi="Times New Roman"/>
          <w:sz w:val="28"/>
          <w:szCs w:val="28"/>
        </w:rPr>
        <w:t xml:space="preserve">таблице </w:t>
      </w:r>
      <w:r>
        <w:rPr>
          <w:rFonts w:ascii="Times New Roman" w:hAnsi="Times New Roman"/>
          <w:sz w:val="28"/>
          <w:szCs w:val="28"/>
        </w:rPr>
        <w:t>8</w:t>
      </w:r>
      <w:r w:rsidRPr="009D3FB9">
        <w:rPr>
          <w:rFonts w:ascii="Times New Roman" w:hAnsi="Times New Roman"/>
          <w:sz w:val="28"/>
          <w:szCs w:val="28"/>
        </w:rPr>
        <w:t>.</w:t>
      </w:r>
    </w:p>
    <w:p w:rsidR="00C14031" w:rsidRDefault="00C14031" w:rsidP="00263636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14031" w:rsidRDefault="00C14031" w:rsidP="00204BDF">
      <w:pPr>
        <w:spacing w:after="0"/>
        <w:ind w:firstLine="709"/>
        <w:jc w:val="right"/>
        <w:rPr>
          <w:rFonts w:ascii="Times New Roman" w:hAnsi="Times New Roman"/>
          <w:sz w:val="28"/>
          <w:szCs w:val="28"/>
        </w:rPr>
      </w:pPr>
      <w:r w:rsidRPr="0045581E">
        <w:rPr>
          <w:rFonts w:ascii="Times New Roman" w:hAnsi="Times New Roman"/>
          <w:sz w:val="28"/>
          <w:szCs w:val="28"/>
        </w:rPr>
        <w:t>Таблица 8.</w:t>
      </w:r>
    </w:p>
    <w:tbl>
      <w:tblPr>
        <w:tblW w:w="10355" w:type="dxa"/>
        <w:tblInd w:w="93" w:type="dxa"/>
        <w:tblLayout w:type="fixed"/>
        <w:tblLook w:val="00A0"/>
      </w:tblPr>
      <w:tblGrid>
        <w:gridCol w:w="1773"/>
        <w:gridCol w:w="1872"/>
        <w:gridCol w:w="990"/>
        <w:gridCol w:w="1210"/>
        <w:gridCol w:w="1210"/>
        <w:gridCol w:w="1100"/>
        <w:gridCol w:w="1210"/>
        <w:gridCol w:w="990"/>
      </w:tblGrid>
      <w:tr w:rsidR="00C14031" w:rsidRPr="00624664" w:rsidTr="001215C1">
        <w:trPr>
          <w:trHeight w:val="615"/>
        </w:trPr>
        <w:tc>
          <w:tcPr>
            <w:tcW w:w="177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14031" w:rsidRPr="00624664" w:rsidRDefault="00C14031" w:rsidP="0045581E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Населен</w:t>
            </w:r>
            <w:r w:rsidRPr="0062466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ный пункт</w:t>
            </w:r>
          </w:p>
        </w:tc>
        <w:tc>
          <w:tcPr>
            <w:tcW w:w="187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14031" w:rsidRPr="00624664" w:rsidRDefault="00C14031" w:rsidP="0045581E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Направление расхода</w:t>
            </w:r>
          </w:p>
        </w:tc>
        <w:tc>
          <w:tcPr>
            <w:tcW w:w="99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14031" w:rsidRPr="00624664" w:rsidRDefault="00C14031" w:rsidP="0045581E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Единица изме</w:t>
            </w:r>
            <w:r w:rsidRPr="0062466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рения</w:t>
            </w:r>
          </w:p>
        </w:tc>
        <w:tc>
          <w:tcPr>
            <w:tcW w:w="121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14031" w:rsidRPr="00624664" w:rsidRDefault="00C14031" w:rsidP="0045581E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</w:t>
            </w:r>
            <w:r w:rsidRPr="0062466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во</w:t>
            </w:r>
          </w:p>
        </w:tc>
        <w:tc>
          <w:tcPr>
            <w:tcW w:w="121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14031" w:rsidRPr="00624664" w:rsidRDefault="00C14031" w:rsidP="0045581E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Средне</w:t>
            </w:r>
            <w:r w:rsidRPr="0062466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суточная норма  л/чел.</w:t>
            </w:r>
          </w:p>
        </w:tc>
        <w:tc>
          <w:tcPr>
            <w:tcW w:w="11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14031" w:rsidRPr="00624664" w:rsidRDefault="00C14031" w:rsidP="0045581E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Потребле</w:t>
            </w:r>
            <w:r w:rsidRPr="0062466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ние, м³/сут.</w:t>
            </w:r>
          </w:p>
        </w:tc>
        <w:tc>
          <w:tcPr>
            <w:tcW w:w="121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14031" w:rsidRPr="00624664" w:rsidRDefault="00C14031" w:rsidP="0045581E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Потреб</w:t>
            </w:r>
            <w:r w:rsidRPr="0062466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ление, м³/год.</w:t>
            </w:r>
          </w:p>
        </w:tc>
        <w:tc>
          <w:tcPr>
            <w:tcW w:w="99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14031" w:rsidRPr="00624664" w:rsidRDefault="00C14031" w:rsidP="0045581E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Потреб</w:t>
            </w:r>
            <w:r w:rsidRPr="0062466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ление (макс.), м³/сут.</w:t>
            </w:r>
          </w:p>
        </w:tc>
      </w:tr>
      <w:tr w:rsidR="00C14031" w:rsidRPr="00624664" w:rsidTr="001215C1">
        <w:trPr>
          <w:trHeight w:val="300"/>
        </w:trPr>
        <w:tc>
          <w:tcPr>
            <w:tcW w:w="177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14031" w:rsidRPr="00624664" w:rsidRDefault="00C14031" w:rsidP="00624664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14031" w:rsidRPr="00624664" w:rsidRDefault="00C14031" w:rsidP="00624664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14031" w:rsidRPr="00624664" w:rsidRDefault="00C14031" w:rsidP="00624664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1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14031" w:rsidRPr="00624664" w:rsidRDefault="00C14031" w:rsidP="00624664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1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14031" w:rsidRPr="00624664" w:rsidRDefault="00C14031" w:rsidP="00624664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14031" w:rsidRPr="00624664" w:rsidRDefault="00C14031" w:rsidP="00624664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1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14031" w:rsidRPr="00624664" w:rsidRDefault="00C14031" w:rsidP="00624664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14031" w:rsidRPr="00624664" w:rsidRDefault="00C14031" w:rsidP="00624664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C14031" w:rsidRPr="00624664" w:rsidTr="001215C1">
        <w:trPr>
          <w:trHeight w:val="300"/>
        </w:trPr>
        <w:tc>
          <w:tcPr>
            <w:tcW w:w="177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14031" w:rsidRPr="00624664" w:rsidRDefault="00C14031" w:rsidP="00624664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14031" w:rsidRPr="00624664" w:rsidRDefault="00C14031" w:rsidP="00624664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14031" w:rsidRPr="00624664" w:rsidRDefault="00C14031" w:rsidP="00624664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1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14031" w:rsidRPr="00624664" w:rsidRDefault="00C14031" w:rsidP="00624664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1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14031" w:rsidRPr="00624664" w:rsidRDefault="00C14031" w:rsidP="00624664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14031" w:rsidRPr="00624664" w:rsidRDefault="00C14031" w:rsidP="00624664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1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14031" w:rsidRPr="00624664" w:rsidRDefault="00C14031" w:rsidP="00624664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14031" w:rsidRPr="00624664" w:rsidRDefault="00C14031" w:rsidP="00624664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C14031" w:rsidRPr="00624664" w:rsidTr="001215C1">
        <w:trPr>
          <w:trHeight w:val="315"/>
        </w:trPr>
        <w:tc>
          <w:tcPr>
            <w:tcW w:w="177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14031" w:rsidRPr="00624664" w:rsidRDefault="00C14031" w:rsidP="00624664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14031" w:rsidRPr="00624664" w:rsidRDefault="00C14031" w:rsidP="00624664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14031" w:rsidRPr="00624664" w:rsidRDefault="00C14031" w:rsidP="00624664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1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14031" w:rsidRPr="00624664" w:rsidRDefault="00C14031" w:rsidP="00624664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1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14031" w:rsidRPr="00624664" w:rsidRDefault="00C14031" w:rsidP="00624664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14031" w:rsidRPr="00624664" w:rsidRDefault="00C14031" w:rsidP="00624664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1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14031" w:rsidRPr="00624664" w:rsidRDefault="00C14031" w:rsidP="00624664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14031" w:rsidRPr="00624664" w:rsidRDefault="00C14031" w:rsidP="00624664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C14031" w:rsidRPr="00624664" w:rsidTr="001215C1">
        <w:trPr>
          <w:trHeight w:val="330"/>
        </w:trPr>
        <w:tc>
          <w:tcPr>
            <w:tcW w:w="177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7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C14031" w:rsidRPr="00624664" w:rsidTr="001215C1">
        <w:trPr>
          <w:trHeight w:val="330"/>
        </w:trPr>
        <w:tc>
          <w:tcPr>
            <w:tcW w:w="177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14031" w:rsidRPr="00624664" w:rsidTr="001215C1">
        <w:trPr>
          <w:trHeight w:val="1275"/>
        </w:trPr>
        <w:tc>
          <w:tcPr>
            <w:tcW w:w="177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п. Калинин</w:t>
            </w:r>
          </w:p>
        </w:tc>
        <w:tc>
          <w:tcPr>
            <w:tcW w:w="187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Хозяйственно-питьевые нужды потребителей категории А</w:t>
            </w:r>
          </w:p>
        </w:tc>
        <w:tc>
          <w:tcPr>
            <w:tcW w:w="99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чел</w:t>
            </w:r>
          </w:p>
        </w:tc>
        <w:tc>
          <w:tcPr>
            <w:tcW w:w="121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356</w:t>
            </w:r>
          </w:p>
        </w:tc>
        <w:tc>
          <w:tcPr>
            <w:tcW w:w="121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11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44,50</w:t>
            </w:r>
          </w:p>
        </w:tc>
        <w:tc>
          <w:tcPr>
            <w:tcW w:w="121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16242,50</w:t>
            </w:r>
          </w:p>
        </w:tc>
        <w:tc>
          <w:tcPr>
            <w:tcW w:w="99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53,40</w:t>
            </w:r>
          </w:p>
        </w:tc>
      </w:tr>
      <w:tr w:rsidR="00C14031" w:rsidRPr="00624664" w:rsidTr="001215C1">
        <w:trPr>
          <w:trHeight w:val="1275"/>
        </w:trPr>
        <w:tc>
          <w:tcPr>
            <w:tcW w:w="177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14031" w:rsidRPr="00624664" w:rsidRDefault="00C14031" w:rsidP="00624664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Хозяйственно-питьевые нужды потребителей категории Б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чел</w:t>
            </w:r>
          </w:p>
        </w:tc>
        <w:tc>
          <w:tcPr>
            <w:tcW w:w="121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18,25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0,06</w:t>
            </w:r>
          </w:p>
        </w:tc>
      </w:tr>
      <w:tr w:rsidR="00C14031" w:rsidRPr="00624664" w:rsidTr="001215C1">
        <w:trPr>
          <w:trHeight w:val="645"/>
        </w:trPr>
        <w:tc>
          <w:tcPr>
            <w:tcW w:w="177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14031" w:rsidRPr="00624664" w:rsidRDefault="00C14031" w:rsidP="00624664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Неучтённые расходы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21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1,78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649,70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2,14</w:t>
            </w:r>
          </w:p>
        </w:tc>
      </w:tr>
      <w:tr w:rsidR="00C14031" w:rsidRPr="00624664" w:rsidTr="001215C1">
        <w:trPr>
          <w:trHeight w:val="330"/>
        </w:trPr>
        <w:tc>
          <w:tcPr>
            <w:tcW w:w="177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14031" w:rsidRPr="00624664" w:rsidRDefault="00C14031" w:rsidP="00624664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Пoлив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чел</w:t>
            </w:r>
          </w:p>
        </w:tc>
        <w:tc>
          <w:tcPr>
            <w:tcW w:w="121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369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18,45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2214,00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22,14</w:t>
            </w:r>
          </w:p>
        </w:tc>
      </w:tr>
      <w:tr w:rsidR="00C14031" w:rsidRPr="00624664" w:rsidTr="001215C1">
        <w:trPr>
          <w:trHeight w:val="960"/>
        </w:trPr>
        <w:tc>
          <w:tcPr>
            <w:tcW w:w="177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14031" w:rsidRPr="00624664" w:rsidRDefault="00C14031" w:rsidP="00624664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Итого (централизованное водоснабжение): 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64,78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19124,45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77,74</w:t>
            </w:r>
          </w:p>
        </w:tc>
      </w:tr>
      <w:tr w:rsidR="00C14031" w:rsidRPr="00624664" w:rsidTr="001215C1">
        <w:trPr>
          <w:trHeight w:val="330"/>
        </w:trPr>
        <w:tc>
          <w:tcPr>
            <w:tcW w:w="177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14031" w:rsidRPr="00624664" w:rsidTr="001215C1">
        <w:trPr>
          <w:trHeight w:val="1275"/>
        </w:trPr>
        <w:tc>
          <w:tcPr>
            <w:tcW w:w="17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с. Александровка 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Хозяйственно-питьевые нужды потребителей категории А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чел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227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28,38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10356,88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34,05</w:t>
            </w:r>
          </w:p>
        </w:tc>
      </w:tr>
      <w:tr w:rsidR="00C14031" w:rsidRPr="00624664" w:rsidTr="001215C1">
        <w:trPr>
          <w:trHeight w:val="1275"/>
        </w:trPr>
        <w:tc>
          <w:tcPr>
            <w:tcW w:w="17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14031" w:rsidRPr="00624664" w:rsidRDefault="00C14031" w:rsidP="00624664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Хозяйственно-питьевые нужды потребителей категории Б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чел</w:t>
            </w:r>
          </w:p>
        </w:tc>
        <w:tc>
          <w:tcPr>
            <w:tcW w:w="121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1825,00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6,00</w:t>
            </w:r>
          </w:p>
        </w:tc>
      </w:tr>
      <w:tr w:rsidR="00C14031" w:rsidRPr="00624664" w:rsidTr="001215C1">
        <w:trPr>
          <w:trHeight w:val="645"/>
        </w:trPr>
        <w:tc>
          <w:tcPr>
            <w:tcW w:w="17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14031" w:rsidRPr="00624664" w:rsidRDefault="00C14031" w:rsidP="00624664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Неучтённые расходы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21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1,14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414,28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1,36</w:t>
            </w:r>
          </w:p>
        </w:tc>
      </w:tr>
      <w:tr w:rsidR="00C14031" w:rsidRPr="00624664" w:rsidTr="001215C1">
        <w:trPr>
          <w:trHeight w:val="330"/>
        </w:trPr>
        <w:tc>
          <w:tcPr>
            <w:tcW w:w="17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14031" w:rsidRPr="00624664" w:rsidRDefault="00C14031" w:rsidP="00624664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Пoлив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чел</w:t>
            </w:r>
          </w:p>
        </w:tc>
        <w:tc>
          <w:tcPr>
            <w:tcW w:w="121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349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17,45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2094,00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20,94</w:t>
            </w:r>
          </w:p>
        </w:tc>
      </w:tr>
      <w:tr w:rsidR="00C14031" w:rsidRPr="00624664" w:rsidTr="001215C1">
        <w:trPr>
          <w:trHeight w:val="960"/>
        </w:trPr>
        <w:tc>
          <w:tcPr>
            <w:tcW w:w="17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14031" w:rsidRPr="00624664" w:rsidRDefault="00C14031" w:rsidP="00624664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Итого (централизованное водоснабжение): 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51,96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14690,15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62,35</w:t>
            </w:r>
          </w:p>
        </w:tc>
      </w:tr>
      <w:tr w:rsidR="00C14031" w:rsidRPr="00624664" w:rsidTr="001215C1">
        <w:trPr>
          <w:trHeight w:val="330"/>
        </w:trPr>
        <w:tc>
          <w:tcPr>
            <w:tcW w:w="177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14031" w:rsidRPr="00624664" w:rsidTr="001215C1">
        <w:trPr>
          <w:trHeight w:val="1275"/>
        </w:trPr>
        <w:tc>
          <w:tcPr>
            <w:tcW w:w="17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с. Дегтяные - Борки 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Хозяйственно-питьевые нужды потребителей категории А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чел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215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26,88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9809,38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32,25</w:t>
            </w:r>
          </w:p>
        </w:tc>
      </w:tr>
      <w:tr w:rsidR="00C14031" w:rsidRPr="00624664" w:rsidTr="001215C1">
        <w:trPr>
          <w:trHeight w:val="1275"/>
        </w:trPr>
        <w:tc>
          <w:tcPr>
            <w:tcW w:w="17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14031" w:rsidRPr="00624664" w:rsidRDefault="00C14031" w:rsidP="00624664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Хозяйственно-питьевые нужды потребителей категории Б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чел</w:t>
            </w:r>
          </w:p>
        </w:tc>
        <w:tc>
          <w:tcPr>
            <w:tcW w:w="121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4,30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1569,50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5,16</w:t>
            </w:r>
          </w:p>
        </w:tc>
      </w:tr>
      <w:tr w:rsidR="00C14031" w:rsidRPr="00624664" w:rsidTr="001215C1">
        <w:trPr>
          <w:trHeight w:val="330"/>
        </w:trPr>
        <w:tc>
          <w:tcPr>
            <w:tcW w:w="17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14031" w:rsidRPr="00624664" w:rsidRDefault="00C14031" w:rsidP="00624664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Неучтённые расходы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21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1,08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392,38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1,29</w:t>
            </w:r>
          </w:p>
        </w:tc>
      </w:tr>
      <w:tr w:rsidR="00C14031" w:rsidRPr="00624664" w:rsidTr="001215C1">
        <w:trPr>
          <w:trHeight w:val="330"/>
        </w:trPr>
        <w:tc>
          <w:tcPr>
            <w:tcW w:w="17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14031" w:rsidRPr="00624664" w:rsidRDefault="00C14031" w:rsidP="00624664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Пoлив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чел</w:t>
            </w:r>
          </w:p>
        </w:tc>
        <w:tc>
          <w:tcPr>
            <w:tcW w:w="121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324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16,20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1944,00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19,44</w:t>
            </w:r>
          </w:p>
        </w:tc>
      </w:tr>
      <w:tr w:rsidR="00C14031" w:rsidRPr="00624664" w:rsidTr="001215C1">
        <w:trPr>
          <w:trHeight w:val="960"/>
        </w:trPr>
        <w:tc>
          <w:tcPr>
            <w:tcW w:w="17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14031" w:rsidRPr="00624664" w:rsidRDefault="00C14031" w:rsidP="00624664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Итого (централизованное водоснабжение): 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48,45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13715,25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58,14</w:t>
            </w:r>
          </w:p>
        </w:tc>
      </w:tr>
      <w:tr w:rsidR="00C14031" w:rsidRPr="00624664" w:rsidTr="001215C1">
        <w:trPr>
          <w:trHeight w:val="330"/>
        </w:trPr>
        <w:tc>
          <w:tcPr>
            <w:tcW w:w="177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14031" w:rsidRPr="00624664" w:rsidTr="001215C1">
        <w:trPr>
          <w:trHeight w:val="1275"/>
        </w:trPr>
        <w:tc>
          <w:tcPr>
            <w:tcW w:w="17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 Мостье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Хозяйственно-питьевые нужды потребителей категории А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чел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145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18,13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6615,63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21,75</w:t>
            </w:r>
          </w:p>
        </w:tc>
      </w:tr>
      <w:tr w:rsidR="00C14031" w:rsidRPr="00624664" w:rsidTr="001215C1">
        <w:trPr>
          <w:trHeight w:val="1275"/>
        </w:trPr>
        <w:tc>
          <w:tcPr>
            <w:tcW w:w="17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14031" w:rsidRPr="00624664" w:rsidRDefault="00C14031" w:rsidP="00624664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Хозяйственно-питьевые нужды потребителей категории Б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чел</w:t>
            </w:r>
          </w:p>
        </w:tc>
        <w:tc>
          <w:tcPr>
            <w:tcW w:w="121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1,75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638,75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2,10</w:t>
            </w:r>
          </w:p>
        </w:tc>
      </w:tr>
      <w:tr w:rsidR="00C14031" w:rsidRPr="00624664" w:rsidTr="001215C1">
        <w:trPr>
          <w:trHeight w:val="645"/>
        </w:trPr>
        <w:tc>
          <w:tcPr>
            <w:tcW w:w="17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14031" w:rsidRPr="00624664" w:rsidRDefault="00C14031" w:rsidP="00624664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Неучтённые расходы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21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0,80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290,18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0,95</w:t>
            </w:r>
          </w:p>
        </w:tc>
      </w:tr>
      <w:tr w:rsidR="00C14031" w:rsidRPr="00624664" w:rsidTr="001215C1">
        <w:trPr>
          <w:trHeight w:val="330"/>
        </w:trPr>
        <w:tc>
          <w:tcPr>
            <w:tcW w:w="17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14031" w:rsidRPr="00624664" w:rsidRDefault="00C14031" w:rsidP="00624664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Пoлив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чел</w:t>
            </w:r>
          </w:p>
        </w:tc>
        <w:tc>
          <w:tcPr>
            <w:tcW w:w="121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9,10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1092,00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10,92</w:t>
            </w:r>
          </w:p>
        </w:tc>
      </w:tr>
      <w:tr w:rsidR="00C14031" w:rsidRPr="00624664" w:rsidTr="001215C1">
        <w:trPr>
          <w:trHeight w:val="960"/>
        </w:trPr>
        <w:tc>
          <w:tcPr>
            <w:tcW w:w="17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14031" w:rsidRPr="00624664" w:rsidRDefault="00C14031" w:rsidP="00624664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Итого (централизованное водоснабжение): 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29,77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8636,55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35,72</w:t>
            </w:r>
          </w:p>
        </w:tc>
      </w:tr>
      <w:tr w:rsidR="00C14031" w:rsidRPr="00624664" w:rsidTr="001215C1">
        <w:trPr>
          <w:trHeight w:val="330"/>
        </w:trPr>
        <w:tc>
          <w:tcPr>
            <w:tcW w:w="177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14031" w:rsidRPr="00624664" w:rsidTr="001215C1">
        <w:trPr>
          <w:trHeight w:val="1275"/>
        </w:trPr>
        <w:tc>
          <w:tcPr>
            <w:tcW w:w="17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п. Красный 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Хозяйственно-питьевые нужды потребителей </w:t>
            </w: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категории А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чел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14,25</w:t>
            </w: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5201,25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17,10</w:t>
            </w:r>
          </w:p>
        </w:tc>
      </w:tr>
      <w:tr w:rsidR="00C14031" w:rsidRPr="00624664" w:rsidTr="001215C1">
        <w:trPr>
          <w:trHeight w:val="1275"/>
        </w:trPr>
        <w:tc>
          <w:tcPr>
            <w:tcW w:w="17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14031" w:rsidRPr="00624664" w:rsidRDefault="00C14031" w:rsidP="00624664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Хозяйственно-питьевые нужды потребителей категории Б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чел</w:t>
            </w:r>
          </w:p>
        </w:tc>
        <w:tc>
          <w:tcPr>
            <w:tcW w:w="121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0,35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127,75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0,42</w:t>
            </w:r>
          </w:p>
        </w:tc>
      </w:tr>
      <w:tr w:rsidR="00C14031" w:rsidRPr="00624664" w:rsidTr="001215C1">
        <w:trPr>
          <w:trHeight w:val="645"/>
        </w:trPr>
        <w:tc>
          <w:tcPr>
            <w:tcW w:w="17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14031" w:rsidRPr="00624664" w:rsidRDefault="00C14031" w:rsidP="00624664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Неучтённые расходы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21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0,57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208,05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0,68</w:t>
            </w:r>
          </w:p>
        </w:tc>
      </w:tr>
      <w:tr w:rsidR="00C14031" w:rsidRPr="00624664" w:rsidTr="001215C1">
        <w:trPr>
          <w:trHeight w:val="330"/>
        </w:trPr>
        <w:tc>
          <w:tcPr>
            <w:tcW w:w="17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14031" w:rsidRPr="00624664" w:rsidRDefault="00C14031" w:rsidP="00624664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Пoлив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чел</w:t>
            </w:r>
          </w:p>
        </w:tc>
        <w:tc>
          <w:tcPr>
            <w:tcW w:w="121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139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6,95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834,00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8,34</w:t>
            </w:r>
          </w:p>
        </w:tc>
      </w:tr>
      <w:tr w:rsidR="00C14031" w:rsidRPr="00624664" w:rsidTr="001215C1">
        <w:trPr>
          <w:trHeight w:val="960"/>
        </w:trPr>
        <w:tc>
          <w:tcPr>
            <w:tcW w:w="17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14031" w:rsidRPr="00624664" w:rsidRDefault="00C14031" w:rsidP="00624664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Итого (централизованное водоснабжение): 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22,12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6371,05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26,54</w:t>
            </w:r>
          </w:p>
        </w:tc>
      </w:tr>
      <w:tr w:rsidR="00C14031" w:rsidRPr="00624664" w:rsidTr="001215C1">
        <w:trPr>
          <w:trHeight w:val="330"/>
        </w:trPr>
        <w:tc>
          <w:tcPr>
            <w:tcW w:w="177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14031" w:rsidRPr="00624664" w:rsidTr="001215C1">
        <w:trPr>
          <w:trHeight w:val="1275"/>
        </w:trPr>
        <w:tc>
          <w:tcPr>
            <w:tcW w:w="17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д. Поляки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Хозяйственно-питьевые нужды потребителей категории А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чел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3,25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1186,25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3,90</w:t>
            </w:r>
          </w:p>
        </w:tc>
      </w:tr>
      <w:tr w:rsidR="00C14031" w:rsidRPr="00624664" w:rsidTr="001215C1">
        <w:trPr>
          <w:trHeight w:val="1275"/>
        </w:trPr>
        <w:tc>
          <w:tcPr>
            <w:tcW w:w="17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14031" w:rsidRPr="00624664" w:rsidRDefault="00C14031" w:rsidP="00624664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Хозяйственно-питьевые нужды потребителей категории Б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чел</w:t>
            </w:r>
          </w:p>
        </w:tc>
        <w:tc>
          <w:tcPr>
            <w:tcW w:w="121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91,25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0,30</w:t>
            </w:r>
          </w:p>
        </w:tc>
      </w:tr>
      <w:tr w:rsidR="00C14031" w:rsidRPr="00624664" w:rsidTr="001215C1">
        <w:trPr>
          <w:trHeight w:val="645"/>
        </w:trPr>
        <w:tc>
          <w:tcPr>
            <w:tcW w:w="17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14031" w:rsidRPr="00624664" w:rsidRDefault="00C14031" w:rsidP="00624664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Неучтённые расходы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21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0,13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47,45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0,16</w:t>
            </w:r>
          </w:p>
        </w:tc>
      </w:tr>
      <w:tr w:rsidR="00C14031" w:rsidRPr="00624664" w:rsidTr="001215C1">
        <w:trPr>
          <w:trHeight w:val="330"/>
        </w:trPr>
        <w:tc>
          <w:tcPr>
            <w:tcW w:w="17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14031" w:rsidRPr="00624664" w:rsidRDefault="00C14031" w:rsidP="00624664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Пoлив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чел</w:t>
            </w:r>
          </w:p>
        </w:tc>
        <w:tc>
          <w:tcPr>
            <w:tcW w:w="121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1,65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198,00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1,98</w:t>
            </w:r>
          </w:p>
        </w:tc>
      </w:tr>
      <w:tr w:rsidR="00C14031" w:rsidRPr="00624664" w:rsidTr="001215C1">
        <w:trPr>
          <w:trHeight w:val="960"/>
        </w:trPr>
        <w:tc>
          <w:tcPr>
            <w:tcW w:w="17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14031" w:rsidRPr="00624664" w:rsidRDefault="00C14031" w:rsidP="00624664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Итого (централизованное водоснабжение): 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5,28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1522,95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6,34</w:t>
            </w:r>
          </w:p>
        </w:tc>
      </w:tr>
      <w:tr w:rsidR="00C14031" w:rsidRPr="00624664" w:rsidTr="001215C1">
        <w:trPr>
          <w:trHeight w:val="330"/>
        </w:trPr>
        <w:tc>
          <w:tcPr>
            <w:tcW w:w="177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14031" w:rsidRPr="00624664" w:rsidTr="001215C1">
        <w:trPr>
          <w:trHeight w:val="1275"/>
        </w:trPr>
        <w:tc>
          <w:tcPr>
            <w:tcW w:w="17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д. Красная Слобода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Хозяйственно-питьевые нужды потребителей категории А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чел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1,63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593,13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1,95</w:t>
            </w:r>
          </w:p>
        </w:tc>
      </w:tr>
      <w:tr w:rsidR="00C14031" w:rsidRPr="00624664" w:rsidTr="001215C1">
        <w:trPr>
          <w:trHeight w:val="1275"/>
        </w:trPr>
        <w:tc>
          <w:tcPr>
            <w:tcW w:w="17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14031" w:rsidRPr="00624664" w:rsidRDefault="00C14031" w:rsidP="00624664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Хозяйственно-питьевые нужды потребителей категории Б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чел</w:t>
            </w:r>
          </w:p>
        </w:tc>
        <w:tc>
          <w:tcPr>
            <w:tcW w:w="121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C14031" w:rsidRPr="00624664" w:rsidTr="001215C1">
        <w:trPr>
          <w:trHeight w:val="645"/>
        </w:trPr>
        <w:tc>
          <w:tcPr>
            <w:tcW w:w="17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14031" w:rsidRPr="00624664" w:rsidRDefault="00C14031" w:rsidP="00624664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Неучтённые расходы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21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23,73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0,08</w:t>
            </w:r>
          </w:p>
        </w:tc>
      </w:tr>
      <w:tr w:rsidR="00C14031" w:rsidRPr="00624664" w:rsidTr="001215C1">
        <w:trPr>
          <w:trHeight w:val="330"/>
        </w:trPr>
        <w:tc>
          <w:tcPr>
            <w:tcW w:w="17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14031" w:rsidRPr="00624664" w:rsidRDefault="00C14031" w:rsidP="00624664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Пoлив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чел</w:t>
            </w:r>
          </w:p>
        </w:tc>
        <w:tc>
          <w:tcPr>
            <w:tcW w:w="121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0,65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78,00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0,78</w:t>
            </w:r>
          </w:p>
        </w:tc>
      </w:tr>
      <w:tr w:rsidR="00C14031" w:rsidRPr="00624664" w:rsidTr="001215C1">
        <w:trPr>
          <w:trHeight w:val="960"/>
        </w:trPr>
        <w:tc>
          <w:tcPr>
            <w:tcW w:w="17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14031" w:rsidRPr="00624664" w:rsidRDefault="00C14031" w:rsidP="00624664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Итого (централизованное водоснабжение): 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2,34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694,85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2,81</w:t>
            </w:r>
          </w:p>
        </w:tc>
      </w:tr>
      <w:tr w:rsidR="00C14031" w:rsidRPr="00624664" w:rsidTr="001215C1">
        <w:trPr>
          <w:trHeight w:val="330"/>
        </w:trPr>
        <w:tc>
          <w:tcPr>
            <w:tcW w:w="177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14031" w:rsidRPr="00624664" w:rsidTr="001215C1">
        <w:trPr>
          <w:trHeight w:val="1275"/>
        </w:trPr>
        <w:tc>
          <w:tcPr>
            <w:tcW w:w="177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Хозяйственно-питьевые нужды потребителей категории А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чел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1,00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365,00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1,20</w:t>
            </w:r>
          </w:p>
        </w:tc>
      </w:tr>
      <w:tr w:rsidR="00C14031" w:rsidRPr="00624664" w:rsidTr="001215C1">
        <w:trPr>
          <w:trHeight w:val="1275"/>
        </w:trPr>
        <w:tc>
          <w:tcPr>
            <w:tcW w:w="17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 Зорино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Хозяйственно-питьевые нужды потребителей категории Б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чел</w:t>
            </w:r>
          </w:p>
        </w:tc>
        <w:tc>
          <w:tcPr>
            <w:tcW w:w="121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C14031" w:rsidRPr="00624664" w:rsidTr="001215C1">
        <w:trPr>
          <w:trHeight w:val="645"/>
        </w:trPr>
        <w:tc>
          <w:tcPr>
            <w:tcW w:w="17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14031" w:rsidRPr="00624664" w:rsidRDefault="00C14031" w:rsidP="00624664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Неучтённые расходы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21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14,60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0,05</w:t>
            </w:r>
          </w:p>
        </w:tc>
      </w:tr>
      <w:tr w:rsidR="00C14031" w:rsidRPr="00624664" w:rsidTr="001215C1">
        <w:trPr>
          <w:trHeight w:val="330"/>
        </w:trPr>
        <w:tc>
          <w:tcPr>
            <w:tcW w:w="17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14031" w:rsidRPr="00624664" w:rsidRDefault="00C14031" w:rsidP="00624664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Пoлив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чел</w:t>
            </w:r>
          </w:p>
        </w:tc>
        <w:tc>
          <w:tcPr>
            <w:tcW w:w="121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0,65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78,00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0,78</w:t>
            </w:r>
          </w:p>
        </w:tc>
      </w:tr>
      <w:tr w:rsidR="00C14031" w:rsidRPr="00624664" w:rsidTr="001215C1">
        <w:trPr>
          <w:trHeight w:val="960"/>
        </w:trPr>
        <w:tc>
          <w:tcPr>
            <w:tcW w:w="17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14031" w:rsidRPr="00624664" w:rsidRDefault="00C14031" w:rsidP="00624664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Итого (централизованное водоснабжение): 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1,69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457,60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2,03</w:t>
            </w:r>
          </w:p>
        </w:tc>
      </w:tr>
      <w:tr w:rsidR="00C14031" w:rsidRPr="00624664" w:rsidTr="001215C1">
        <w:trPr>
          <w:trHeight w:val="330"/>
        </w:trPr>
        <w:tc>
          <w:tcPr>
            <w:tcW w:w="177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14031" w:rsidRPr="00624664" w:rsidTr="001215C1">
        <w:trPr>
          <w:trHeight w:val="645"/>
        </w:trPr>
        <w:tc>
          <w:tcPr>
            <w:tcW w:w="17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д. Курбатовка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Хозяйственно-питьевые нужды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чел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1,25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456,25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1,50</w:t>
            </w:r>
          </w:p>
        </w:tc>
      </w:tr>
      <w:tr w:rsidR="00C14031" w:rsidRPr="00624664" w:rsidTr="001215C1">
        <w:trPr>
          <w:trHeight w:val="645"/>
        </w:trPr>
        <w:tc>
          <w:tcPr>
            <w:tcW w:w="17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:rsidR="00C14031" w:rsidRPr="00624664" w:rsidRDefault="00C14031" w:rsidP="00624664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Неучтённые расходы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21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18,25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0,06</w:t>
            </w:r>
          </w:p>
        </w:tc>
      </w:tr>
      <w:tr w:rsidR="00C14031" w:rsidRPr="00624664" w:rsidTr="001215C1">
        <w:trPr>
          <w:trHeight w:val="330"/>
        </w:trPr>
        <w:tc>
          <w:tcPr>
            <w:tcW w:w="17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:rsidR="00C14031" w:rsidRPr="00624664" w:rsidRDefault="00C14031" w:rsidP="00624664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Полив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чел</w:t>
            </w:r>
          </w:p>
        </w:tc>
        <w:tc>
          <w:tcPr>
            <w:tcW w:w="121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1,70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204,00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2,04</w:t>
            </w:r>
          </w:p>
        </w:tc>
      </w:tr>
      <w:tr w:rsidR="00C14031" w:rsidRPr="00624664" w:rsidTr="001215C1">
        <w:trPr>
          <w:trHeight w:val="330"/>
        </w:trPr>
        <w:tc>
          <w:tcPr>
            <w:tcW w:w="17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:rsidR="00C14031" w:rsidRPr="00624664" w:rsidRDefault="00C14031" w:rsidP="00624664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Итого: 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3,00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678,50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3,60</w:t>
            </w:r>
          </w:p>
        </w:tc>
      </w:tr>
      <w:tr w:rsidR="00C14031" w:rsidRPr="00624664" w:rsidTr="001215C1">
        <w:trPr>
          <w:trHeight w:val="330"/>
        </w:trPr>
        <w:tc>
          <w:tcPr>
            <w:tcW w:w="177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14031" w:rsidRPr="00624664" w:rsidTr="001215C1">
        <w:trPr>
          <w:trHeight w:val="645"/>
        </w:trPr>
        <w:tc>
          <w:tcPr>
            <w:tcW w:w="17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д. Поляковские Выселки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Хозяйственно-питьевые нужды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чел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0,45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164,25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0,54</w:t>
            </w:r>
          </w:p>
        </w:tc>
      </w:tr>
      <w:tr w:rsidR="00C14031" w:rsidRPr="00624664" w:rsidTr="001215C1">
        <w:trPr>
          <w:trHeight w:val="645"/>
        </w:trPr>
        <w:tc>
          <w:tcPr>
            <w:tcW w:w="17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:rsidR="00C14031" w:rsidRPr="00624664" w:rsidRDefault="00C14031" w:rsidP="00624664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Неучтённые расходы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21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6,57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0,02</w:t>
            </w:r>
          </w:p>
        </w:tc>
      </w:tr>
      <w:tr w:rsidR="00C14031" w:rsidRPr="00624664" w:rsidTr="001215C1">
        <w:trPr>
          <w:trHeight w:val="330"/>
        </w:trPr>
        <w:tc>
          <w:tcPr>
            <w:tcW w:w="17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:rsidR="00C14031" w:rsidRPr="00624664" w:rsidRDefault="00C14031" w:rsidP="00624664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Полив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чел</w:t>
            </w:r>
          </w:p>
        </w:tc>
        <w:tc>
          <w:tcPr>
            <w:tcW w:w="121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0,45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54,00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0,54</w:t>
            </w:r>
          </w:p>
        </w:tc>
      </w:tr>
      <w:tr w:rsidR="00C14031" w:rsidRPr="00624664" w:rsidTr="001215C1">
        <w:trPr>
          <w:trHeight w:val="330"/>
        </w:trPr>
        <w:tc>
          <w:tcPr>
            <w:tcW w:w="17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:rsidR="00C14031" w:rsidRPr="00624664" w:rsidRDefault="00C14031" w:rsidP="00624664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Итого: 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0,92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224,82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1,10</w:t>
            </w:r>
          </w:p>
        </w:tc>
      </w:tr>
      <w:tr w:rsidR="00C14031" w:rsidRPr="00624664" w:rsidTr="001215C1">
        <w:trPr>
          <w:trHeight w:val="330"/>
        </w:trPr>
        <w:tc>
          <w:tcPr>
            <w:tcW w:w="177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14031" w:rsidRPr="00624664" w:rsidTr="001215C1">
        <w:trPr>
          <w:trHeight w:val="630"/>
        </w:trPr>
        <w:tc>
          <w:tcPr>
            <w:tcW w:w="17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п. Зароща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Хозяйственно-питьевые </w:t>
            </w: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нужды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чел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C14031" w:rsidRPr="00624664" w:rsidTr="001215C1">
        <w:trPr>
          <w:trHeight w:val="630"/>
        </w:trPr>
        <w:tc>
          <w:tcPr>
            <w:tcW w:w="17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:rsidR="00C14031" w:rsidRPr="00624664" w:rsidRDefault="00C14031" w:rsidP="00624664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Неучтённые расходы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C14031" w:rsidRPr="00624664" w:rsidTr="001215C1">
        <w:trPr>
          <w:trHeight w:val="315"/>
        </w:trPr>
        <w:tc>
          <w:tcPr>
            <w:tcW w:w="17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:rsidR="00C14031" w:rsidRPr="00624664" w:rsidRDefault="00C14031" w:rsidP="00624664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Полив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чел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C14031" w:rsidRPr="00624664" w:rsidTr="001215C1">
        <w:trPr>
          <w:trHeight w:val="330"/>
        </w:trPr>
        <w:tc>
          <w:tcPr>
            <w:tcW w:w="17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:rsidR="00C14031" w:rsidRPr="00624664" w:rsidRDefault="00C14031" w:rsidP="00624664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Итого: 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24664" w:rsidRDefault="00C14031" w:rsidP="0062466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46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</w:tbl>
    <w:p w:rsidR="00C14031" w:rsidRDefault="00C14031" w:rsidP="00204BDF">
      <w:pPr>
        <w:spacing w:after="0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C14031" w:rsidRPr="006F69E1" w:rsidRDefault="00C14031" w:rsidP="00B75221">
      <w:pPr>
        <w:spacing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F69E1">
        <w:rPr>
          <w:rFonts w:ascii="Times New Roman" w:hAnsi="Times New Roman"/>
          <w:sz w:val="28"/>
          <w:szCs w:val="28"/>
        </w:rPr>
        <w:t>Потребители категории А</w:t>
      </w:r>
      <w:r>
        <w:rPr>
          <w:rFonts w:ascii="Times New Roman" w:hAnsi="Times New Roman"/>
          <w:sz w:val="28"/>
          <w:szCs w:val="28"/>
        </w:rPr>
        <w:t xml:space="preserve">– </w:t>
      </w:r>
      <w:r w:rsidRPr="006F69E1">
        <w:rPr>
          <w:rFonts w:ascii="Times New Roman" w:hAnsi="Times New Roman"/>
          <w:sz w:val="28"/>
          <w:szCs w:val="28"/>
        </w:rPr>
        <w:t>жители домохозяйств имеющих внутренний водопровод, сантехнику, систему отопления</w:t>
      </w:r>
      <w:r>
        <w:rPr>
          <w:rFonts w:ascii="Times New Roman" w:hAnsi="Times New Roman"/>
          <w:sz w:val="28"/>
          <w:szCs w:val="28"/>
        </w:rPr>
        <w:t>.</w:t>
      </w:r>
    </w:p>
    <w:p w:rsidR="00C14031" w:rsidRDefault="00C14031" w:rsidP="00B75221">
      <w:pPr>
        <w:spacing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F69E1">
        <w:rPr>
          <w:rFonts w:ascii="Times New Roman" w:hAnsi="Times New Roman"/>
          <w:sz w:val="28"/>
          <w:szCs w:val="28"/>
        </w:rPr>
        <w:t>Потребители</w:t>
      </w:r>
      <w:r>
        <w:rPr>
          <w:rFonts w:ascii="Times New Roman" w:hAnsi="Times New Roman"/>
          <w:sz w:val="28"/>
          <w:szCs w:val="28"/>
        </w:rPr>
        <w:t xml:space="preserve"> категории В – жители домов пол</w:t>
      </w:r>
      <w:r w:rsidRPr="006F69E1">
        <w:rPr>
          <w:rFonts w:ascii="Times New Roman" w:hAnsi="Times New Roman"/>
          <w:sz w:val="28"/>
          <w:szCs w:val="28"/>
        </w:rPr>
        <w:t>ьзующиеся центральным водоснабжением через водоразборные колонки</w:t>
      </w:r>
      <w:r>
        <w:rPr>
          <w:rFonts w:ascii="Times New Roman" w:hAnsi="Times New Roman"/>
          <w:sz w:val="28"/>
          <w:szCs w:val="28"/>
        </w:rPr>
        <w:t>, а также имеющие приборы учета воды</w:t>
      </w:r>
      <w:r w:rsidRPr="006F69E1">
        <w:rPr>
          <w:rFonts w:ascii="Times New Roman" w:hAnsi="Times New Roman"/>
          <w:sz w:val="28"/>
          <w:szCs w:val="28"/>
        </w:rPr>
        <w:t>.</w:t>
      </w:r>
    </w:p>
    <w:p w:rsidR="00C14031" w:rsidRPr="00685782" w:rsidRDefault="00C14031" w:rsidP="00B75221">
      <w:pPr>
        <w:spacing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85782">
        <w:rPr>
          <w:rFonts w:ascii="Times New Roman" w:hAnsi="Times New Roman"/>
          <w:sz w:val="28"/>
          <w:szCs w:val="28"/>
        </w:rPr>
        <w:t xml:space="preserve">Количество расчётных дней в году: 365 </w:t>
      </w:r>
      <w:r>
        <w:rPr>
          <w:rFonts w:ascii="Times New Roman" w:hAnsi="Times New Roman"/>
          <w:sz w:val="28"/>
          <w:szCs w:val="28"/>
        </w:rPr>
        <w:t>-</w:t>
      </w:r>
      <w:r w:rsidRPr="00685782">
        <w:rPr>
          <w:rFonts w:ascii="Times New Roman" w:hAnsi="Times New Roman"/>
          <w:sz w:val="28"/>
          <w:szCs w:val="28"/>
        </w:rPr>
        <w:t xml:space="preserve"> для населения; 120 </w:t>
      </w:r>
      <w:r>
        <w:rPr>
          <w:rFonts w:ascii="Times New Roman" w:hAnsi="Times New Roman"/>
          <w:sz w:val="28"/>
          <w:szCs w:val="28"/>
        </w:rPr>
        <w:t xml:space="preserve">- </w:t>
      </w:r>
      <w:r w:rsidRPr="00685782">
        <w:rPr>
          <w:rFonts w:ascii="Times New Roman" w:hAnsi="Times New Roman"/>
          <w:sz w:val="28"/>
          <w:szCs w:val="28"/>
        </w:rPr>
        <w:t xml:space="preserve">для полива (частота полива 1раз в 2 дня). </w:t>
      </w:r>
      <w:r w:rsidRPr="00257B5E">
        <w:rPr>
          <w:rFonts w:ascii="Times New Roman" w:hAnsi="Times New Roman"/>
          <w:sz w:val="28"/>
          <w:szCs w:val="28"/>
        </w:rPr>
        <w:t xml:space="preserve">СП 31.13330.2012 </w:t>
      </w:r>
      <w:r>
        <w:rPr>
          <w:rFonts w:ascii="Times New Roman" w:hAnsi="Times New Roman"/>
          <w:sz w:val="28"/>
          <w:szCs w:val="28"/>
        </w:rPr>
        <w:t>«</w:t>
      </w:r>
      <w:r w:rsidRPr="00685782">
        <w:rPr>
          <w:rFonts w:ascii="Times New Roman" w:hAnsi="Times New Roman"/>
          <w:sz w:val="28"/>
          <w:szCs w:val="28"/>
        </w:rPr>
        <w:t>Водоснабжение. Наружные сети и сооружения</w:t>
      </w:r>
      <w:r>
        <w:rPr>
          <w:rFonts w:ascii="Times New Roman" w:hAnsi="Times New Roman"/>
          <w:sz w:val="28"/>
          <w:szCs w:val="28"/>
        </w:rPr>
        <w:t>»</w:t>
      </w:r>
      <w:r w:rsidRPr="00685782">
        <w:rPr>
          <w:rFonts w:ascii="Times New Roman" w:hAnsi="Times New Roman"/>
          <w:sz w:val="28"/>
          <w:szCs w:val="28"/>
        </w:rPr>
        <w:t>.</w:t>
      </w:r>
    </w:p>
    <w:p w:rsidR="00C14031" w:rsidRDefault="00C14031" w:rsidP="00B75221">
      <w:pPr>
        <w:spacing w:before="0" w:after="0"/>
        <w:ind w:firstLine="49"/>
        <w:jc w:val="center"/>
        <w:rPr>
          <w:rFonts w:ascii="Times New Roman" w:hAnsi="Times New Roman"/>
          <w:sz w:val="28"/>
          <w:szCs w:val="28"/>
        </w:rPr>
      </w:pPr>
    </w:p>
    <w:p w:rsidR="00C14031" w:rsidRPr="002544D5" w:rsidRDefault="00C14031" w:rsidP="004861D8">
      <w:pPr>
        <w:pStyle w:val="2"/>
        <w:keepNext w:val="0"/>
        <w:widowControl w:val="0"/>
        <w:numPr>
          <w:ilvl w:val="1"/>
          <w:numId w:val="44"/>
        </w:numPr>
        <w:spacing w:before="0" w:after="0" w:line="276" w:lineRule="auto"/>
        <w:rPr>
          <w:b w:val="0"/>
          <w:sz w:val="28"/>
          <w:szCs w:val="28"/>
        </w:rPr>
      </w:pPr>
      <w:bookmarkStart w:id="34" w:name="_Toc394506112"/>
      <w:r w:rsidRPr="002544D5">
        <w:rPr>
          <w:b w:val="0"/>
          <w:sz w:val="28"/>
          <w:szCs w:val="28"/>
        </w:rPr>
        <w:t>Анализ систем учета, нормативы и тарифы.</w:t>
      </w:r>
      <w:bookmarkEnd w:id="34"/>
    </w:p>
    <w:p w:rsidR="00C14031" w:rsidRPr="00685782" w:rsidRDefault="00C14031" w:rsidP="00204BDF">
      <w:pPr>
        <w:spacing w:before="0" w:after="0"/>
        <w:jc w:val="center"/>
        <w:rPr>
          <w:rFonts w:ascii="Times New Roman" w:hAnsi="Times New Roman"/>
          <w:sz w:val="28"/>
          <w:szCs w:val="28"/>
        </w:rPr>
      </w:pPr>
    </w:p>
    <w:p w:rsidR="00C14031" w:rsidRPr="007F3498" w:rsidRDefault="00C14031" w:rsidP="006F69E1">
      <w:pPr>
        <w:spacing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F3498">
        <w:rPr>
          <w:rFonts w:ascii="Times New Roman" w:hAnsi="Times New Roman"/>
          <w:sz w:val="28"/>
          <w:szCs w:val="28"/>
        </w:rPr>
        <w:t xml:space="preserve">В водоснабжении поселения существует следующие системы контроля и учета: </w:t>
      </w:r>
    </w:p>
    <w:p w:rsidR="00C14031" w:rsidRDefault="00C14031" w:rsidP="006F69E1">
      <w:pPr>
        <w:numPr>
          <w:ilvl w:val="0"/>
          <w:numId w:val="43"/>
        </w:numPr>
        <w:spacing w:before="0" w:after="0"/>
        <w:ind w:left="2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частичный учет потребляемой воды в точках поставки воды.</w:t>
      </w:r>
    </w:p>
    <w:p w:rsidR="00C14031" w:rsidRPr="0093689F" w:rsidRDefault="00C14031" w:rsidP="00770AEE">
      <w:pPr>
        <w:spacing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3689F">
        <w:rPr>
          <w:rFonts w:ascii="Times New Roman" w:hAnsi="Times New Roman"/>
          <w:sz w:val="28"/>
          <w:szCs w:val="28"/>
        </w:rPr>
        <w:t>В настоящее время специализированной организации обслуживающей системы водоснабжения  определенной решением органа местного самоуправлен</w:t>
      </w:r>
      <w:r>
        <w:rPr>
          <w:rFonts w:ascii="Times New Roman" w:hAnsi="Times New Roman"/>
          <w:sz w:val="28"/>
          <w:szCs w:val="28"/>
        </w:rPr>
        <w:t>ия поселения нет, что делает не</w:t>
      </w:r>
      <w:r w:rsidRPr="0093689F">
        <w:rPr>
          <w:rFonts w:ascii="Times New Roman" w:hAnsi="Times New Roman"/>
          <w:sz w:val="28"/>
          <w:szCs w:val="28"/>
        </w:rPr>
        <w:t>возможным дать предложение  о  наделении какой либо организации статусом гарантирующей.</w:t>
      </w:r>
    </w:p>
    <w:p w:rsidR="00C14031" w:rsidRPr="007F3498" w:rsidRDefault="00C14031" w:rsidP="006F69E1">
      <w:pPr>
        <w:spacing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F3498">
        <w:rPr>
          <w:rFonts w:ascii="Times New Roman" w:hAnsi="Times New Roman"/>
          <w:sz w:val="28"/>
          <w:szCs w:val="28"/>
        </w:rPr>
        <w:t>В настоящее время на водозаборных узлах поселения ведется только приборный учет электроэнергии, учет поднятой (добытой) воды не ведется.</w:t>
      </w:r>
    </w:p>
    <w:p w:rsidR="00C14031" w:rsidRPr="007F3498" w:rsidRDefault="00C14031" w:rsidP="006F69E1">
      <w:pPr>
        <w:spacing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Все действующие водозаборные узлы </w:t>
      </w:r>
      <w:r w:rsidRPr="007F3498">
        <w:rPr>
          <w:rFonts w:ascii="Times New Roman" w:hAnsi="Times New Roman"/>
          <w:sz w:val="28"/>
          <w:szCs w:val="28"/>
        </w:rPr>
        <w:t>оснащены счетчиками у</w:t>
      </w:r>
      <w:r>
        <w:rPr>
          <w:rFonts w:ascii="Times New Roman" w:hAnsi="Times New Roman"/>
          <w:sz w:val="28"/>
          <w:szCs w:val="28"/>
        </w:rPr>
        <w:t>чета электроэнергии. С</w:t>
      </w:r>
      <w:r w:rsidRPr="007F3498">
        <w:rPr>
          <w:rFonts w:ascii="Times New Roman" w:hAnsi="Times New Roman"/>
          <w:sz w:val="28"/>
          <w:szCs w:val="28"/>
        </w:rPr>
        <w:t>четчики поверены и допущены к эксплуатации. Договор</w:t>
      </w:r>
      <w:r>
        <w:rPr>
          <w:rFonts w:ascii="Times New Roman" w:hAnsi="Times New Roman"/>
          <w:sz w:val="28"/>
          <w:szCs w:val="28"/>
        </w:rPr>
        <w:t xml:space="preserve"> энергоснабжения </w:t>
      </w:r>
      <w:r w:rsidRPr="007F3498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 xml:space="preserve"> 472137 от 10.04.2013 г. </w:t>
      </w:r>
      <w:r w:rsidRPr="007F3498">
        <w:rPr>
          <w:rFonts w:ascii="Times New Roman" w:hAnsi="Times New Roman"/>
          <w:sz w:val="28"/>
          <w:szCs w:val="28"/>
        </w:rPr>
        <w:t xml:space="preserve">на поставку электроэнергии на артезианские скважины заключен между  ОАО </w:t>
      </w:r>
      <w:r>
        <w:rPr>
          <w:rFonts w:ascii="Times New Roman" w:hAnsi="Times New Roman"/>
          <w:sz w:val="28"/>
          <w:szCs w:val="28"/>
        </w:rPr>
        <w:t>«</w:t>
      </w:r>
      <w:r w:rsidRPr="007F3498">
        <w:rPr>
          <w:rFonts w:ascii="Times New Roman" w:hAnsi="Times New Roman"/>
          <w:sz w:val="28"/>
          <w:szCs w:val="28"/>
        </w:rPr>
        <w:t>РЭСК</w:t>
      </w:r>
      <w:r>
        <w:rPr>
          <w:rFonts w:ascii="Times New Roman" w:hAnsi="Times New Roman"/>
          <w:sz w:val="28"/>
          <w:szCs w:val="28"/>
        </w:rPr>
        <w:t xml:space="preserve">» и администрацией Калининского поселения и </w:t>
      </w:r>
      <w:r w:rsidRPr="00A73F13">
        <w:rPr>
          <w:rFonts w:ascii="Times New Roman" w:hAnsi="Times New Roman"/>
          <w:sz w:val="28"/>
          <w:szCs w:val="28"/>
        </w:rPr>
        <w:t>договор энергоснабжения № 472024 от 09.10.2013 г. на</w:t>
      </w:r>
      <w:r>
        <w:rPr>
          <w:rFonts w:ascii="Times New Roman" w:hAnsi="Times New Roman"/>
          <w:sz w:val="28"/>
          <w:szCs w:val="28"/>
        </w:rPr>
        <w:t xml:space="preserve"> поставку электроэнергии (ВЗУ с. Дегтяные – Борки) заключен между ОАО «РЭСК» и СПК «Заря». </w:t>
      </w:r>
      <w:r w:rsidRPr="0093689F">
        <w:rPr>
          <w:rFonts w:ascii="Times New Roman" w:hAnsi="Times New Roman"/>
          <w:sz w:val="28"/>
          <w:szCs w:val="28"/>
        </w:rPr>
        <w:t>Оплата населением и юридическими лицами происходит из фактического потребления электроэнергии на подъем воды.  Объем воды, поставляемой  потребителям, определяется не по утвержденным  нормативам</w:t>
      </w:r>
      <w:r>
        <w:rPr>
          <w:rFonts w:ascii="Times New Roman" w:hAnsi="Times New Roman"/>
          <w:sz w:val="28"/>
          <w:szCs w:val="28"/>
        </w:rPr>
        <w:t>.</w:t>
      </w:r>
    </w:p>
    <w:p w:rsidR="00C14031" w:rsidRPr="00D56256" w:rsidRDefault="00C14031" w:rsidP="00024531">
      <w:pPr>
        <w:spacing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F3498">
        <w:rPr>
          <w:rFonts w:ascii="Times New Roman" w:hAnsi="Times New Roman"/>
          <w:sz w:val="28"/>
          <w:szCs w:val="28"/>
        </w:rPr>
        <w:lastRenderedPageBreak/>
        <w:t>Приборный учет потребления воды</w:t>
      </w:r>
      <w:r>
        <w:rPr>
          <w:rFonts w:ascii="Times New Roman" w:hAnsi="Times New Roman"/>
          <w:sz w:val="28"/>
          <w:szCs w:val="28"/>
        </w:rPr>
        <w:t xml:space="preserve"> в зоне централизованного водоснабжения не ведется</w:t>
      </w:r>
      <w:r w:rsidRPr="007F3498">
        <w:rPr>
          <w:rFonts w:ascii="Times New Roman" w:hAnsi="Times New Roman"/>
          <w:sz w:val="28"/>
          <w:szCs w:val="28"/>
        </w:rPr>
        <w:t>. Так, среди населения</w:t>
      </w:r>
      <w:r>
        <w:rPr>
          <w:rFonts w:ascii="Times New Roman" w:hAnsi="Times New Roman"/>
          <w:sz w:val="28"/>
          <w:szCs w:val="28"/>
        </w:rPr>
        <w:t xml:space="preserve"> и организаций</w:t>
      </w:r>
      <w:r w:rsidRPr="007F3498">
        <w:rPr>
          <w:rFonts w:ascii="Times New Roman" w:hAnsi="Times New Roman"/>
          <w:sz w:val="28"/>
          <w:szCs w:val="28"/>
        </w:rPr>
        <w:t xml:space="preserve"> обеспеченность приборами учета порядка </w:t>
      </w:r>
      <w:r>
        <w:rPr>
          <w:rFonts w:ascii="Times New Roman" w:hAnsi="Times New Roman"/>
          <w:sz w:val="28"/>
          <w:szCs w:val="28"/>
        </w:rPr>
        <w:t xml:space="preserve">1 %.  </w:t>
      </w:r>
    </w:p>
    <w:p w:rsidR="00C14031" w:rsidRDefault="00C14031" w:rsidP="00CD42E7">
      <w:pPr>
        <w:spacing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Уровень оплаты за использованную воду населением составляет 9</w:t>
      </w:r>
      <w:r w:rsidRPr="00345A2E">
        <w:rPr>
          <w:rFonts w:ascii="Times New Roman" w:hAnsi="Times New Roman"/>
          <w:sz w:val="28"/>
          <w:szCs w:val="28"/>
        </w:rPr>
        <w:t>2%.</w:t>
      </w:r>
    </w:p>
    <w:p w:rsidR="00C14031" w:rsidRDefault="00C14031" w:rsidP="00024531">
      <w:pPr>
        <w:spacing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Инвестиционная программа по развитию и реконструкции систем водоснабжения отсутствует. </w:t>
      </w:r>
    </w:p>
    <w:p w:rsidR="00C14031" w:rsidRDefault="00C14031" w:rsidP="00024531">
      <w:pPr>
        <w:spacing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3689F">
        <w:rPr>
          <w:rFonts w:ascii="Times New Roman" w:hAnsi="Times New Roman"/>
          <w:sz w:val="28"/>
          <w:szCs w:val="28"/>
        </w:rPr>
        <w:t>Ежегодно затраты на ремонтные  работы и услуги по содержанию водопров</w:t>
      </w:r>
      <w:r>
        <w:rPr>
          <w:rFonts w:ascii="Times New Roman" w:hAnsi="Times New Roman"/>
          <w:sz w:val="28"/>
          <w:szCs w:val="28"/>
        </w:rPr>
        <w:t>одных сетей составляет около 40</w:t>
      </w:r>
      <w:r w:rsidRPr="0093689F">
        <w:rPr>
          <w:rFonts w:ascii="Times New Roman" w:hAnsi="Times New Roman"/>
          <w:sz w:val="28"/>
          <w:szCs w:val="28"/>
        </w:rPr>
        <w:t>000 рублей.  Как прав</w:t>
      </w:r>
      <w:r>
        <w:rPr>
          <w:rFonts w:ascii="Times New Roman" w:hAnsi="Times New Roman"/>
          <w:sz w:val="28"/>
          <w:szCs w:val="28"/>
        </w:rPr>
        <w:t>ило, данные  денежные средства,</w:t>
      </w:r>
      <w:r w:rsidRPr="0093689F">
        <w:rPr>
          <w:rFonts w:ascii="Times New Roman" w:hAnsi="Times New Roman"/>
          <w:sz w:val="28"/>
          <w:szCs w:val="28"/>
        </w:rPr>
        <w:t xml:space="preserve"> полностью расходуются  на аварийные ремонты водопроводной сети и замену </w:t>
      </w:r>
      <w:r>
        <w:rPr>
          <w:rFonts w:ascii="Times New Roman" w:hAnsi="Times New Roman"/>
          <w:sz w:val="28"/>
          <w:szCs w:val="28"/>
        </w:rPr>
        <w:t>оборудования в основном водопроводов.</w:t>
      </w:r>
    </w:p>
    <w:p w:rsidR="00C14031" w:rsidRPr="00CD42E7" w:rsidRDefault="00C14031" w:rsidP="00CD42E7">
      <w:pPr>
        <w:spacing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14DAB">
        <w:rPr>
          <w:rFonts w:ascii="Times New Roman" w:hAnsi="Times New Roman"/>
          <w:sz w:val="28"/>
          <w:szCs w:val="28"/>
        </w:rPr>
        <w:t>В генеральном плане поселения предусмотрена «Реконструкция  централизованных сист</w:t>
      </w:r>
      <w:r w:rsidR="00115B71">
        <w:rPr>
          <w:rFonts w:ascii="Times New Roman" w:hAnsi="Times New Roman"/>
          <w:sz w:val="28"/>
          <w:szCs w:val="28"/>
        </w:rPr>
        <w:t>ем  водоснабжения в п. Калинин, п. Красный, с. Дегтяные Борки, с. Мостье</w:t>
      </w:r>
      <w:r w:rsidRPr="00214DAB">
        <w:rPr>
          <w:rFonts w:ascii="Times New Roman" w:hAnsi="Times New Roman"/>
          <w:sz w:val="28"/>
          <w:szCs w:val="28"/>
        </w:rPr>
        <w:t>», что  включает в себя установку приборов учета воды.</w:t>
      </w:r>
    </w:p>
    <w:p w:rsidR="00C14031" w:rsidRPr="00641BFB" w:rsidRDefault="00C14031" w:rsidP="00CD42E7">
      <w:pPr>
        <w:spacing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программе э</w:t>
      </w:r>
      <w:r w:rsidRPr="00A92EA8">
        <w:rPr>
          <w:rFonts w:ascii="Times New Roman" w:hAnsi="Times New Roman"/>
          <w:sz w:val="28"/>
          <w:szCs w:val="28"/>
        </w:rPr>
        <w:t>нергосбережени</w:t>
      </w:r>
      <w:r>
        <w:rPr>
          <w:rFonts w:ascii="Times New Roman" w:hAnsi="Times New Roman"/>
          <w:sz w:val="28"/>
          <w:szCs w:val="28"/>
        </w:rPr>
        <w:t>я</w:t>
      </w:r>
      <w:r w:rsidRPr="00A92EA8">
        <w:rPr>
          <w:rFonts w:ascii="Times New Roman" w:hAnsi="Times New Roman"/>
          <w:sz w:val="28"/>
          <w:szCs w:val="28"/>
        </w:rPr>
        <w:t xml:space="preserve"> и повышени</w:t>
      </w:r>
      <w:r>
        <w:rPr>
          <w:rFonts w:ascii="Times New Roman" w:hAnsi="Times New Roman"/>
          <w:sz w:val="28"/>
          <w:szCs w:val="28"/>
        </w:rPr>
        <w:t>е</w:t>
      </w:r>
      <w:r w:rsidRPr="00A92EA8">
        <w:rPr>
          <w:rFonts w:ascii="Times New Roman" w:hAnsi="Times New Roman"/>
          <w:sz w:val="28"/>
          <w:szCs w:val="28"/>
        </w:rPr>
        <w:t xml:space="preserve"> энергетической эффективности </w:t>
      </w:r>
      <w:r>
        <w:rPr>
          <w:rFonts w:ascii="Times New Roman" w:hAnsi="Times New Roman"/>
          <w:sz w:val="28"/>
          <w:szCs w:val="28"/>
        </w:rPr>
        <w:t xml:space="preserve"> предусмотрены мероприятия «использование ЧРП с увеличением КПД насосного оборудования» (что подразумевает приборный учет добытой воды) и «</w:t>
      </w:r>
      <w:r w:rsidRPr="00684D98">
        <w:rPr>
          <w:rFonts w:ascii="Times New Roman" w:hAnsi="Times New Roman"/>
          <w:sz w:val="28"/>
          <w:szCs w:val="28"/>
        </w:rPr>
        <w:t>установка приборов учета в точках поставки воды, в т.ч. оказание содействия населению в установке приборов учета</w:t>
      </w:r>
      <w:r>
        <w:rPr>
          <w:rFonts w:ascii="Times New Roman" w:hAnsi="Times New Roman"/>
          <w:sz w:val="28"/>
          <w:szCs w:val="28"/>
        </w:rPr>
        <w:t>».</w:t>
      </w:r>
    </w:p>
    <w:p w:rsidR="00C14031" w:rsidRPr="00685782" w:rsidRDefault="00C14031" w:rsidP="00204BDF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14031" w:rsidRPr="004861D8" w:rsidRDefault="00C14031" w:rsidP="004861D8">
      <w:pPr>
        <w:pStyle w:val="2"/>
        <w:keepNext w:val="0"/>
        <w:widowControl w:val="0"/>
        <w:numPr>
          <w:ilvl w:val="1"/>
          <w:numId w:val="44"/>
        </w:numPr>
        <w:spacing w:before="0" w:after="0" w:line="276" w:lineRule="auto"/>
        <w:rPr>
          <w:b w:val="0"/>
          <w:sz w:val="28"/>
          <w:szCs w:val="28"/>
        </w:rPr>
      </w:pPr>
      <w:bookmarkStart w:id="35" w:name="_Toc394506113"/>
      <w:r w:rsidRPr="004861D8">
        <w:rPr>
          <w:b w:val="0"/>
          <w:sz w:val="28"/>
          <w:szCs w:val="28"/>
        </w:rPr>
        <w:t>Прогноз распределения расходов воды на водоснабжение по типам абонентов.</w:t>
      </w:r>
      <w:bookmarkEnd w:id="35"/>
    </w:p>
    <w:p w:rsidR="00C14031" w:rsidRPr="00CD42E7" w:rsidRDefault="00C14031" w:rsidP="00CD42E7">
      <w:pPr>
        <w:spacing w:before="0"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14031" w:rsidRPr="00685782" w:rsidRDefault="00C14031" w:rsidP="00CD42E7">
      <w:pPr>
        <w:spacing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85782">
        <w:rPr>
          <w:rFonts w:ascii="Times New Roman" w:hAnsi="Times New Roman"/>
          <w:sz w:val="28"/>
          <w:szCs w:val="28"/>
        </w:rPr>
        <w:t xml:space="preserve">Развитие систем водоснабжения и водоотведения на период до </w:t>
      </w:r>
      <w:r w:rsidRPr="007E252D">
        <w:rPr>
          <w:rFonts w:ascii="Times New Roman" w:hAnsi="Times New Roman"/>
          <w:sz w:val="28"/>
          <w:szCs w:val="28"/>
        </w:rPr>
        <w:t>2025 года</w:t>
      </w:r>
      <w:r w:rsidRPr="00685782">
        <w:rPr>
          <w:rFonts w:ascii="Times New Roman" w:hAnsi="Times New Roman"/>
          <w:sz w:val="28"/>
          <w:szCs w:val="28"/>
        </w:rPr>
        <w:t xml:space="preserve"> учитывает увеличение размера застраиваемой территории и улучшение качества жизни населения.</w:t>
      </w:r>
    </w:p>
    <w:p w:rsidR="00C14031" w:rsidRPr="00685782" w:rsidRDefault="00C14031" w:rsidP="00CD42E7">
      <w:pPr>
        <w:spacing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85782">
        <w:rPr>
          <w:rFonts w:ascii="Times New Roman" w:hAnsi="Times New Roman"/>
          <w:sz w:val="28"/>
          <w:szCs w:val="28"/>
        </w:rPr>
        <w:t xml:space="preserve">В результате реализации </w:t>
      </w:r>
      <w:r>
        <w:rPr>
          <w:rFonts w:ascii="Times New Roman" w:hAnsi="Times New Roman"/>
          <w:sz w:val="28"/>
          <w:szCs w:val="28"/>
        </w:rPr>
        <w:t xml:space="preserve">мероприятий Схемы </w:t>
      </w:r>
      <w:r w:rsidRPr="00685782">
        <w:rPr>
          <w:rFonts w:ascii="Times New Roman" w:hAnsi="Times New Roman"/>
          <w:sz w:val="28"/>
          <w:szCs w:val="28"/>
        </w:rPr>
        <w:t>должно быть обеспечено развитие сетей централизованного водоснабжения и водоотведения в соответствии с потребностями жителей поселения, а так же подключение их к централизованным системам водоснабжения согласно ген</w:t>
      </w:r>
      <w:r>
        <w:rPr>
          <w:rFonts w:ascii="Times New Roman" w:hAnsi="Times New Roman"/>
          <w:sz w:val="28"/>
          <w:szCs w:val="28"/>
        </w:rPr>
        <w:t xml:space="preserve">еральному </w:t>
      </w:r>
      <w:r w:rsidRPr="00685782">
        <w:rPr>
          <w:rFonts w:ascii="Times New Roman" w:hAnsi="Times New Roman"/>
          <w:sz w:val="28"/>
          <w:szCs w:val="28"/>
        </w:rPr>
        <w:t>план</w:t>
      </w:r>
      <w:r>
        <w:rPr>
          <w:rFonts w:ascii="Times New Roman" w:hAnsi="Times New Roman"/>
          <w:sz w:val="28"/>
          <w:szCs w:val="28"/>
        </w:rPr>
        <w:t>у и другим программам развития поселения.</w:t>
      </w:r>
    </w:p>
    <w:p w:rsidR="00C14031" w:rsidRDefault="00C14031" w:rsidP="00CD42E7">
      <w:pPr>
        <w:spacing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85782">
        <w:rPr>
          <w:rFonts w:ascii="Times New Roman" w:hAnsi="Times New Roman"/>
          <w:sz w:val="28"/>
          <w:szCs w:val="28"/>
        </w:rPr>
        <w:t xml:space="preserve">Прирост численности постоянного населения на расчётный срок представлен </w:t>
      </w:r>
      <w:r>
        <w:rPr>
          <w:rFonts w:ascii="Times New Roman" w:hAnsi="Times New Roman"/>
          <w:sz w:val="28"/>
          <w:szCs w:val="28"/>
        </w:rPr>
        <w:t>в таблице 9</w:t>
      </w:r>
      <w:r w:rsidRPr="009A393F">
        <w:rPr>
          <w:rFonts w:ascii="Times New Roman" w:hAnsi="Times New Roman"/>
          <w:sz w:val="28"/>
          <w:szCs w:val="28"/>
        </w:rPr>
        <w:t>.</w:t>
      </w:r>
    </w:p>
    <w:p w:rsidR="00C14031" w:rsidRDefault="00C14031" w:rsidP="00CD42E7">
      <w:pPr>
        <w:spacing w:before="0"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14031" w:rsidRDefault="00C14031" w:rsidP="00CD42E7">
      <w:pPr>
        <w:spacing w:before="0"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14031" w:rsidRDefault="00C14031" w:rsidP="00CD42E7">
      <w:pPr>
        <w:spacing w:before="0"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14031" w:rsidRDefault="00C14031" w:rsidP="00CD42E7">
      <w:pPr>
        <w:spacing w:before="0"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14031" w:rsidRDefault="00C14031" w:rsidP="00CD42E7">
      <w:pPr>
        <w:spacing w:before="0"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14031" w:rsidRDefault="00C14031" w:rsidP="00CD42E7">
      <w:pPr>
        <w:spacing w:before="0"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14031" w:rsidRDefault="00C14031" w:rsidP="007859C6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451D45">
        <w:rPr>
          <w:rFonts w:ascii="Times New Roman" w:hAnsi="Times New Roman"/>
          <w:sz w:val="28"/>
          <w:szCs w:val="28"/>
        </w:rPr>
        <w:lastRenderedPageBreak/>
        <w:t>Таблица 9.</w:t>
      </w:r>
    </w:p>
    <w:tbl>
      <w:tblPr>
        <w:tblW w:w="10065" w:type="dxa"/>
        <w:tblInd w:w="-34" w:type="dxa"/>
        <w:tblLayout w:type="fixed"/>
        <w:tblLook w:val="00A0"/>
      </w:tblPr>
      <w:tblGrid>
        <w:gridCol w:w="568"/>
        <w:gridCol w:w="1984"/>
        <w:gridCol w:w="992"/>
        <w:gridCol w:w="1134"/>
        <w:gridCol w:w="993"/>
        <w:gridCol w:w="850"/>
        <w:gridCol w:w="992"/>
        <w:gridCol w:w="851"/>
        <w:gridCol w:w="850"/>
        <w:gridCol w:w="851"/>
      </w:tblGrid>
      <w:tr w:rsidR="00C14031" w:rsidRPr="006F6EB0" w:rsidTr="00451D45">
        <w:trPr>
          <w:trHeight w:val="1215"/>
        </w:trPr>
        <w:tc>
          <w:tcPr>
            <w:tcW w:w="5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14031" w:rsidRPr="006F6EB0" w:rsidRDefault="00C14031" w:rsidP="00451D45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F6E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98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14031" w:rsidRPr="006F6EB0" w:rsidRDefault="00C14031" w:rsidP="00451D45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F6E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поселения</w:t>
            </w:r>
          </w:p>
        </w:tc>
        <w:tc>
          <w:tcPr>
            <w:tcW w:w="212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14031" w:rsidRPr="006F6EB0" w:rsidRDefault="00C14031" w:rsidP="00451D45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F6E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Современное состояние, 2013 год</w:t>
            </w:r>
          </w:p>
        </w:tc>
        <w:tc>
          <w:tcPr>
            <w:tcW w:w="283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14031" w:rsidRPr="006F6EB0" w:rsidRDefault="00C14031" w:rsidP="00451D45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F6E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Расчетный срок, 2019 год</w:t>
            </w:r>
          </w:p>
        </w:tc>
        <w:tc>
          <w:tcPr>
            <w:tcW w:w="255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14031" w:rsidRPr="006F6EB0" w:rsidRDefault="00C14031" w:rsidP="00451D45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F6E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Расчетный срок, 2025 год</w:t>
            </w:r>
          </w:p>
        </w:tc>
      </w:tr>
      <w:tr w:rsidR="00C14031" w:rsidRPr="006F6EB0" w:rsidTr="00451D45">
        <w:trPr>
          <w:trHeight w:val="1080"/>
        </w:trPr>
        <w:tc>
          <w:tcPr>
            <w:tcW w:w="5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14031" w:rsidRPr="006F6EB0" w:rsidRDefault="00C14031" w:rsidP="00451D45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14031" w:rsidRPr="006F6EB0" w:rsidRDefault="00C14031" w:rsidP="00451D45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C14031" w:rsidRPr="006F6EB0" w:rsidRDefault="00C14031" w:rsidP="00451D45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F6E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Число хозяйств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C14031" w:rsidRPr="006F6EB0" w:rsidRDefault="00C14031" w:rsidP="00451D45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F6E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Население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C14031" w:rsidRPr="006F6EB0" w:rsidRDefault="00C14031" w:rsidP="00451D45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F6E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Число хозяйств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C14031" w:rsidRPr="006F6EB0" w:rsidRDefault="00C14031" w:rsidP="00451D45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F6E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Прирост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C14031" w:rsidRPr="006F6EB0" w:rsidRDefault="00C14031" w:rsidP="00451D45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F6E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C14031" w:rsidRPr="006F6EB0" w:rsidRDefault="00C14031" w:rsidP="00451D45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F6E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Число хозяйств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C14031" w:rsidRPr="006F6EB0" w:rsidRDefault="00C14031" w:rsidP="00451D45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F6E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Прирост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C14031" w:rsidRPr="006F6EB0" w:rsidRDefault="00C14031" w:rsidP="00451D45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F6E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</w:tr>
      <w:tr w:rsidR="00C14031" w:rsidRPr="006F6EB0" w:rsidTr="00451D45">
        <w:trPr>
          <w:trHeight w:val="330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4031" w:rsidRPr="006F6EB0" w:rsidRDefault="00C14031" w:rsidP="006F6EB0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F6E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4031" w:rsidRPr="006F6EB0" w:rsidRDefault="00C14031" w:rsidP="006F6EB0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C14031" w:rsidRPr="006F6EB0" w:rsidRDefault="00C14031" w:rsidP="006F6EB0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F6E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C14031" w:rsidRPr="006F6EB0" w:rsidRDefault="00C14031" w:rsidP="006F6EB0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F6E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C14031" w:rsidRPr="006F6EB0" w:rsidRDefault="00C14031" w:rsidP="006F6EB0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F6E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C14031" w:rsidRPr="006F6EB0" w:rsidRDefault="00C14031" w:rsidP="006F6EB0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F6E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C14031" w:rsidRPr="006F6EB0" w:rsidRDefault="00C14031" w:rsidP="006F6EB0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F6E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C14031" w:rsidRPr="006F6EB0" w:rsidRDefault="00C14031" w:rsidP="006F6EB0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F6E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C14031" w:rsidRPr="006F6EB0" w:rsidRDefault="00C14031" w:rsidP="006F6EB0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F6E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14031" w:rsidRPr="006F6EB0" w:rsidRDefault="00C14031" w:rsidP="006F6EB0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F6E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14031" w:rsidRPr="006F6EB0" w:rsidTr="00D64DFB">
        <w:trPr>
          <w:trHeight w:val="330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F6EB0" w:rsidRDefault="00C14031" w:rsidP="006F6EB0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6EB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C14031" w:rsidRPr="006F6EB0" w:rsidRDefault="00C14031" w:rsidP="00D64DFB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6EB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п. Калинин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F6EB0" w:rsidRDefault="00C14031" w:rsidP="006F6EB0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6EB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F6EB0" w:rsidRDefault="00C14031" w:rsidP="006F6EB0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6EB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357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F6EB0" w:rsidRDefault="00C14031" w:rsidP="006F6EB0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6EB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F6EB0" w:rsidRDefault="00C14031" w:rsidP="006F6EB0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6EB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F6EB0" w:rsidRDefault="00C14031" w:rsidP="006F6EB0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6EB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F6EB0" w:rsidRDefault="00C14031" w:rsidP="006F6EB0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6EB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F6EB0" w:rsidRDefault="00C14031" w:rsidP="006F6EB0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6EB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F6EB0" w:rsidRDefault="00C14031" w:rsidP="006F6EB0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6EB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354</w:t>
            </w:r>
          </w:p>
        </w:tc>
      </w:tr>
      <w:tr w:rsidR="00C14031" w:rsidRPr="006F6EB0" w:rsidTr="00D64DFB">
        <w:trPr>
          <w:trHeight w:val="330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F6EB0" w:rsidRDefault="00C14031" w:rsidP="006F6EB0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6EB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C14031" w:rsidRPr="006F6EB0" w:rsidRDefault="00C14031" w:rsidP="00D64DFB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6EB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с. Александровка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F6EB0" w:rsidRDefault="00C14031" w:rsidP="006F6EB0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6EB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F6EB0" w:rsidRDefault="00C14031" w:rsidP="006F6EB0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6EB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327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F6EB0" w:rsidRDefault="00C14031" w:rsidP="006F6EB0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6EB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F6EB0" w:rsidRDefault="00C14031" w:rsidP="006F6EB0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6EB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F6EB0" w:rsidRDefault="00C14031" w:rsidP="006F6EB0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6EB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F6EB0" w:rsidRDefault="00C14031" w:rsidP="006F6EB0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6EB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F6EB0" w:rsidRDefault="00C14031" w:rsidP="006F6EB0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6EB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-58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F6EB0" w:rsidRDefault="00C14031" w:rsidP="006F6EB0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6EB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350</w:t>
            </w:r>
          </w:p>
        </w:tc>
      </w:tr>
      <w:tr w:rsidR="00C14031" w:rsidRPr="006F6EB0" w:rsidTr="00D64DFB">
        <w:trPr>
          <w:trHeight w:val="330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F6EB0" w:rsidRDefault="00C14031" w:rsidP="006F6EB0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6EB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C14031" w:rsidRPr="006F6EB0" w:rsidRDefault="00C14031" w:rsidP="00D64DFB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6EB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с. Дегтяные - Борки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F6EB0" w:rsidRDefault="00C14031" w:rsidP="006F6EB0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6EB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F6EB0" w:rsidRDefault="00C14031" w:rsidP="006F6EB0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6EB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F6EB0" w:rsidRDefault="00C14031" w:rsidP="006F6EB0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6EB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F6EB0" w:rsidRDefault="00C14031" w:rsidP="006F6EB0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6EB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F6EB0" w:rsidRDefault="00C14031" w:rsidP="006F6EB0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6EB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F6EB0" w:rsidRDefault="00C14031" w:rsidP="006F6EB0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6EB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F6EB0" w:rsidRDefault="00C14031" w:rsidP="006F6EB0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6EB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F6EB0" w:rsidRDefault="00C14031" w:rsidP="006F6EB0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6EB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315</w:t>
            </w:r>
          </w:p>
        </w:tc>
      </w:tr>
      <w:tr w:rsidR="00C14031" w:rsidRPr="006F6EB0" w:rsidTr="00D64DFB">
        <w:trPr>
          <w:trHeight w:val="330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F6EB0" w:rsidRDefault="00C14031" w:rsidP="006F6EB0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6EB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C14031" w:rsidRPr="006F6EB0" w:rsidRDefault="00C14031" w:rsidP="00D64DFB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6EB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 Мостье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F6EB0" w:rsidRDefault="00C14031" w:rsidP="006F6EB0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6EB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F6EB0" w:rsidRDefault="00C14031" w:rsidP="006F6EB0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6EB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F6EB0" w:rsidRDefault="00C14031" w:rsidP="006F6EB0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6EB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F6EB0" w:rsidRDefault="00C14031" w:rsidP="006F6EB0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6EB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-77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F6EB0" w:rsidRDefault="00C14031" w:rsidP="006F6EB0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6EB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F6EB0" w:rsidRDefault="00C14031" w:rsidP="006F6EB0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6EB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F6EB0" w:rsidRDefault="00C14031" w:rsidP="006F6EB0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6EB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-74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F6EB0" w:rsidRDefault="00C14031" w:rsidP="006F6EB0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6EB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187</w:t>
            </w:r>
          </w:p>
        </w:tc>
      </w:tr>
      <w:tr w:rsidR="00C14031" w:rsidRPr="006F6EB0" w:rsidTr="00D64DFB">
        <w:trPr>
          <w:trHeight w:val="330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F6EB0" w:rsidRDefault="00C14031" w:rsidP="006F6EB0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6EB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C14031" w:rsidRPr="006F6EB0" w:rsidRDefault="00C14031" w:rsidP="00D64DFB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6EB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п. Красный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F6EB0" w:rsidRDefault="00C14031" w:rsidP="006F6EB0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6EB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F6EB0" w:rsidRDefault="00C14031" w:rsidP="006F6EB0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6EB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F6EB0" w:rsidRDefault="00C14031" w:rsidP="006F6EB0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6EB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F6EB0" w:rsidRDefault="00C14031" w:rsidP="006F6EB0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6EB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F6EB0" w:rsidRDefault="00C14031" w:rsidP="006F6EB0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6EB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F6EB0" w:rsidRDefault="00C14031" w:rsidP="006F6EB0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6EB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F6EB0" w:rsidRDefault="00C14031" w:rsidP="006F6EB0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6EB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F6EB0" w:rsidRDefault="00C14031" w:rsidP="006F6EB0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6EB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147</w:t>
            </w:r>
          </w:p>
        </w:tc>
      </w:tr>
      <w:tr w:rsidR="00C14031" w:rsidRPr="006F6EB0" w:rsidTr="00D64DFB">
        <w:trPr>
          <w:trHeight w:val="330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F6EB0" w:rsidRDefault="00C14031" w:rsidP="006F6EB0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6EB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C14031" w:rsidRPr="006F6EB0" w:rsidRDefault="00C14031" w:rsidP="00D64DFB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6EB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д. Поляки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F6EB0" w:rsidRDefault="00C14031" w:rsidP="006F6EB0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6EB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F6EB0" w:rsidRDefault="00C14031" w:rsidP="006F6EB0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6EB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F6EB0" w:rsidRDefault="00C14031" w:rsidP="006F6EB0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6EB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F6EB0" w:rsidRDefault="00C14031" w:rsidP="006F6EB0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6EB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F6EB0" w:rsidRDefault="00C14031" w:rsidP="006F6EB0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6EB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F6EB0" w:rsidRDefault="00C14031" w:rsidP="006F6EB0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6EB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F6EB0" w:rsidRDefault="00C14031" w:rsidP="006F6EB0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6EB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F6EB0" w:rsidRDefault="00C14031" w:rsidP="006F6EB0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6EB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</w:tr>
      <w:tr w:rsidR="00C14031" w:rsidRPr="006F6EB0" w:rsidTr="00D64DFB">
        <w:trPr>
          <w:trHeight w:val="330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F6EB0" w:rsidRDefault="00C14031" w:rsidP="006F6EB0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6EB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C14031" w:rsidRPr="006F6EB0" w:rsidRDefault="00C14031" w:rsidP="00D64DFB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6EB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д. Красная Слобода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F6EB0" w:rsidRDefault="00C14031" w:rsidP="006F6EB0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6EB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F6EB0" w:rsidRDefault="00C14031" w:rsidP="006F6EB0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6EB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F6EB0" w:rsidRDefault="00C14031" w:rsidP="006F6EB0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6EB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F6EB0" w:rsidRDefault="00C14031" w:rsidP="006F6EB0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6EB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F6EB0" w:rsidRDefault="00C14031" w:rsidP="006F6EB0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6EB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F6EB0" w:rsidRDefault="00C14031" w:rsidP="006F6EB0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6EB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F6EB0" w:rsidRDefault="00C14031" w:rsidP="006F6EB0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6EB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F6EB0" w:rsidRDefault="00C14031" w:rsidP="006F6EB0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6EB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</w:tr>
      <w:tr w:rsidR="00C14031" w:rsidRPr="006F6EB0" w:rsidTr="00D64DFB">
        <w:trPr>
          <w:trHeight w:val="330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F6EB0" w:rsidRDefault="00C14031" w:rsidP="006F6EB0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6EB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C14031" w:rsidRPr="006F6EB0" w:rsidRDefault="00C14031" w:rsidP="00D64DFB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6EB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 Зорино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F6EB0" w:rsidRDefault="00C14031" w:rsidP="006F6EB0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6EB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F6EB0" w:rsidRDefault="00C14031" w:rsidP="006F6EB0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6EB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F6EB0" w:rsidRDefault="00C14031" w:rsidP="006F6EB0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6EB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F6EB0" w:rsidRDefault="00C14031" w:rsidP="006F6EB0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6EB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F6EB0" w:rsidRDefault="00C14031" w:rsidP="006F6EB0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6EB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F6EB0" w:rsidRDefault="00C14031" w:rsidP="006F6EB0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6EB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F6EB0" w:rsidRDefault="00C14031" w:rsidP="006F6EB0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6EB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F6EB0" w:rsidRDefault="00C14031" w:rsidP="006F6EB0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6EB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</w:tr>
      <w:tr w:rsidR="00C14031" w:rsidRPr="006F6EB0" w:rsidTr="00D64DFB">
        <w:trPr>
          <w:trHeight w:val="330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F6EB0" w:rsidRDefault="00C14031" w:rsidP="006F6EB0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6EB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C14031" w:rsidRPr="006F6EB0" w:rsidRDefault="00C14031" w:rsidP="00D64DFB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6EB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д. Курбатовка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F6EB0" w:rsidRDefault="00C14031" w:rsidP="006F6EB0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6EB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F6EB0" w:rsidRDefault="00C14031" w:rsidP="006F6EB0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6EB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F6EB0" w:rsidRDefault="00C14031" w:rsidP="006F6EB0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6EB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F6EB0" w:rsidRDefault="00C14031" w:rsidP="006F6EB0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6EB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F6EB0" w:rsidRDefault="00C14031" w:rsidP="006F6EB0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6EB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F6EB0" w:rsidRDefault="00C14031" w:rsidP="006F6EB0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6EB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F6EB0" w:rsidRDefault="00C14031" w:rsidP="006F6EB0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6EB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F6EB0" w:rsidRDefault="00C14031" w:rsidP="006F6EB0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6EB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</w:tr>
      <w:tr w:rsidR="00C14031" w:rsidRPr="006F6EB0" w:rsidTr="00D64DFB">
        <w:trPr>
          <w:trHeight w:val="330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F6EB0" w:rsidRDefault="00C14031" w:rsidP="006F6EB0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6EB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C14031" w:rsidRPr="006F6EB0" w:rsidRDefault="00C14031" w:rsidP="00D64DFB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6EB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д. Поляковские Выселки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F6EB0" w:rsidRDefault="00C14031" w:rsidP="006F6EB0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6EB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F6EB0" w:rsidRDefault="00C14031" w:rsidP="006F6EB0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6EB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F6EB0" w:rsidRDefault="00C14031" w:rsidP="006F6EB0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6EB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F6EB0" w:rsidRDefault="00C14031" w:rsidP="006F6EB0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6EB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F6EB0" w:rsidRDefault="00C14031" w:rsidP="006F6EB0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6EB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F6EB0" w:rsidRDefault="00C14031" w:rsidP="006F6EB0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6EB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F6EB0" w:rsidRDefault="00C14031" w:rsidP="006F6EB0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6EB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F6EB0" w:rsidRDefault="00C14031" w:rsidP="006F6EB0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6EB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C14031" w:rsidRPr="006F6EB0" w:rsidTr="00D64DFB">
        <w:trPr>
          <w:trHeight w:val="330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F6EB0" w:rsidRDefault="00C14031" w:rsidP="006F6EB0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6EB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C14031" w:rsidRPr="006F6EB0" w:rsidRDefault="00C14031" w:rsidP="00D64DFB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6EB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п. Зароща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F6EB0" w:rsidRDefault="00C14031" w:rsidP="006F6EB0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6EB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F6EB0" w:rsidRDefault="00C14031" w:rsidP="006F6EB0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6EB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F6EB0" w:rsidRDefault="00C14031" w:rsidP="006F6EB0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6EB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F6EB0" w:rsidRDefault="00C14031" w:rsidP="006F6EB0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6EB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F6EB0" w:rsidRDefault="00C14031" w:rsidP="006F6EB0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6EB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F6EB0" w:rsidRDefault="00C14031" w:rsidP="006F6EB0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6EB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F6EB0" w:rsidRDefault="00C14031" w:rsidP="006F6EB0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6EB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F6EB0" w:rsidRDefault="00C14031" w:rsidP="006F6EB0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6EB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14031" w:rsidRPr="006F6EB0" w:rsidTr="00451D45">
        <w:trPr>
          <w:trHeight w:val="330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F6EB0" w:rsidRDefault="00C14031" w:rsidP="006F6EB0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6EB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F6EB0" w:rsidRDefault="00C14031" w:rsidP="006F6EB0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F6E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F6EB0" w:rsidRDefault="00C14031" w:rsidP="006F6EB0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F6E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471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F6EB0" w:rsidRDefault="00C14031" w:rsidP="006F6EB0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F6E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1372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F6EB0" w:rsidRDefault="00C14031" w:rsidP="006F6EB0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F6E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471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F6EB0" w:rsidRDefault="00C14031" w:rsidP="006F6EB0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F6E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-313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F6EB0" w:rsidRDefault="00C14031" w:rsidP="006F6EB0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F6E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1368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F6EB0" w:rsidRDefault="00C14031" w:rsidP="006F6EB0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F6E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F6EB0" w:rsidRDefault="00C14031" w:rsidP="006F6EB0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F6E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-288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F6EB0" w:rsidRDefault="00C14031" w:rsidP="006F6EB0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F6E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1453</w:t>
            </w:r>
          </w:p>
        </w:tc>
      </w:tr>
    </w:tbl>
    <w:p w:rsidR="00C14031" w:rsidRDefault="00C14031" w:rsidP="007859C6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C14031" w:rsidRPr="004861D8" w:rsidRDefault="00C14031" w:rsidP="004861D8">
      <w:pPr>
        <w:pStyle w:val="2"/>
        <w:keepNext w:val="0"/>
        <w:widowControl w:val="0"/>
        <w:numPr>
          <w:ilvl w:val="1"/>
          <w:numId w:val="44"/>
        </w:numPr>
        <w:spacing w:before="0" w:after="0" w:line="276" w:lineRule="auto"/>
        <w:rPr>
          <w:b w:val="0"/>
          <w:sz w:val="28"/>
          <w:szCs w:val="28"/>
        </w:rPr>
      </w:pPr>
      <w:bookmarkStart w:id="36" w:name="_Toc394506114"/>
      <w:r w:rsidRPr="004861D8">
        <w:rPr>
          <w:b w:val="0"/>
          <w:sz w:val="28"/>
          <w:szCs w:val="28"/>
        </w:rPr>
        <w:t>Расчет требуемой мощности водозаборных сооружений.</w:t>
      </w:r>
      <w:bookmarkEnd w:id="36"/>
    </w:p>
    <w:p w:rsidR="00C14031" w:rsidRPr="00685782" w:rsidRDefault="00C14031" w:rsidP="00E65573">
      <w:pPr>
        <w:spacing w:before="0"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14031" w:rsidRDefault="00C14031" w:rsidP="00CD42E7">
      <w:pPr>
        <w:spacing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85782">
        <w:rPr>
          <w:rFonts w:ascii="Times New Roman" w:hAnsi="Times New Roman"/>
          <w:sz w:val="28"/>
          <w:szCs w:val="28"/>
        </w:rPr>
        <w:t xml:space="preserve">Для </w:t>
      </w:r>
      <w:r>
        <w:rPr>
          <w:rFonts w:ascii="Times New Roman" w:hAnsi="Times New Roman"/>
          <w:sz w:val="28"/>
          <w:szCs w:val="28"/>
        </w:rPr>
        <w:t xml:space="preserve">расчета водопотребления </w:t>
      </w:r>
      <w:r w:rsidRPr="00685782">
        <w:rPr>
          <w:rFonts w:ascii="Times New Roman" w:hAnsi="Times New Roman"/>
          <w:sz w:val="28"/>
          <w:szCs w:val="28"/>
        </w:rPr>
        <w:t xml:space="preserve">планируемых объектов капитального строительства производственно-коммунального и коммунально-бытового обслуживания, рекреационного и общественно-делового назначения </w:t>
      </w:r>
      <w:r>
        <w:rPr>
          <w:rFonts w:ascii="Times New Roman" w:hAnsi="Times New Roman"/>
          <w:sz w:val="28"/>
          <w:szCs w:val="28"/>
        </w:rPr>
        <w:t>используются нормы потр</w:t>
      </w:r>
      <w:r w:rsidRPr="00685782">
        <w:rPr>
          <w:rFonts w:ascii="Times New Roman" w:hAnsi="Times New Roman"/>
          <w:sz w:val="28"/>
          <w:szCs w:val="28"/>
        </w:rPr>
        <w:t>ебления</w:t>
      </w:r>
      <w:r>
        <w:rPr>
          <w:rFonts w:ascii="Times New Roman" w:hAnsi="Times New Roman"/>
          <w:sz w:val="28"/>
          <w:szCs w:val="28"/>
        </w:rPr>
        <w:t xml:space="preserve"> из СП 30</w:t>
      </w:r>
      <w:r w:rsidRPr="00257B5E">
        <w:rPr>
          <w:rFonts w:ascii="Times New Roman" w:hAnsi="Times New Roman"/>
          <w:sz w:val="28"/>
          <w:szCs w:val="28"/>
        </w:rPr>
        <w:t xml:space="preserve">.13330.2012 </w:t>
      </w:r>
      <w:r>
        <w:rPr>
          <w:rFonts w:ascii="Times New Roman" w:hAnsi="Times New Roman"/>
          <w:sz w:val="28"/>
          <w:szCs w:val="28"/>
        </w:rPr>
        <w:t>«Внутренний водопровод и канализация зданий»</w:t>
      </w:r>
      <w:r w:rsidRPr="00E65573">
        <w:rPr>
          <w:rFonts w:ascii="Times New Roman" w:hAnsi="Times New Roman"/>
          <w:sz w:val="28"/>
          <w:szCs w:val="28"/>
        </w:rPr>
        <w:t>:</w:t>
      </w:r>
    </w:p>
    <w:p w:rsidR="00C14031" w:rsidRPr="00685782" w:rsidRDefault="00C14031" w:rsidP="00CD42E7">
      <w:pPr>
        <w:numPr>
          <w:ilvl w:val="0"/>
          <w:numId w:val="43"/>
        </w:numPr>
        <w:spacing w:before="0" w:after="0"/>
        <w:ind w:left="220"/>
        <w:jc w:val="both"/>
        <w:rPr>
          <w:rFonts w:ascii="Times New Roman" w:hAnsi="Times New Roman"/>
          <w:sz w:val="28"/>
          <w:szCs w:val="28"/>
        </w:rPr>
      </w:pPr>
      <w:r w:rsidRPr="00685782">
        <w:rPr>
          <w:rFonts w:ascii="Times New Roman" w:hAnsi="Times New Roman"/>
          <w:sz w:val="28"/>
          <w:szCs w:val="28"/>
        </w:rPr>
        <w:t xml:space="preserve">общественно-деловые учреждения </w:t>
      </w:r>
      <w:r>
        <w:rPr>
          <w:rFonts w:ascii="Times New Roman" w:hAnsi="Times New Roman"/>
          <w:sz w:val="28"/>
          <w:szCs w:val="28"/>
        </w:rPr>
        <w:t xml:space="preserve">- </w:t>
      </w:r>
      <w:r w:rsidRPr="00B6021B">
        <w:rPr>
          <w:rFonts w:ascii="Times New Roman" w:hAnsi="Times New Roman"/>
          <w:sz w:val="28"/>
          <w:szCs w:val="28"/>
        </w:rPr>
        <w:t>15 л/сут</w:t>
      </w:r>
      <w:r>
        <w:rPr>
          <w:rFonts w:ascii="Times New Roman" w:hAnsi="Times New Roman"/>
          <w:sz w:val="28"/>
          <w:szCs w:val="28"/>
        </w:rPr>
        <w:t>.</w:t>
      </w:r>
      <w:r w:rsidRPr="00685782">
        <w:rPr>
          <w:rFonts w:ascii="Times New Roman" w:hAnsi="Times New Roman"/>
          <w:sz w:val="28"/>
          <w:szCs w:val="28"/>
        </w:rPr>
        <w:t xml:space="preserve"> на одного рабо</w:t>
      </w:r>
      <w:r>
        <w:rPr>
          <w:rFonts w:ascii="Times New Roman" w:hAnsi="Times New Roman"/>
          <w:sz w:val="28"/>
          <w:szCs w:val="28"/>
        </w:rPr>
        <w:t>тающего</w:t>
      </w:r>
      <w:r w:rsidRPr="00685782">
        <w:rPr>
          <w:rFonts w:ascii="Times New Roman" w:hAnsi="Times New Roman"/>
          <w:sz w:val="28"/>
          <w:szCs w:val="28"/>
        </w:rPr>
        <w:t xml:space="preserve">; </w:t>
      </w:r>
    </w:p>
    <w:p w:rsidR="00C14031" w:rsidRDefault="00C14031" w:rsidP="005159D0">
      <w:pPr>
        <w:numPr>
          <w:ilvl w:val="0"/>
          <w:numId w:val="43"/>
        </w:numPr>
        <w:spacing w:before="0" w:after="0"/>
        <w:ind w:left="0" w:firstLine="2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поликлиники, амбулатории - 10 л/сут. на одного больного, 30 л/сут. на одного работающего;</w:t>
      </w:r>
    </w:p>
    <w:p w:rsidR="00C14031" w:rsidRPr="00C323A5" w:rsidRDefault="00C14031" w:rsidP="005159D0">
      <w:pPr>
        <w:numPr>
          <w:ilvl w:val="0"/>
          <w:numId w:val="43"/>
        </w:numPr>
        <w:spacing w:before="0" w:after="0"/>
        <w:ind w:left="0" w:firstLine="2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C323A5">
        <w:rPr>
          <w:rFonts w:ascii="Times New Roman" w:hAnsi="Times New Roman"/>
          <w:sz w:val="28"/>
          <w:szCs w:val="28"/>
        </w:rPr>
        <w:t>ошкольные образовательные учреждения и школы с дневным пребыванием детей, со столовыми на полуфабрикатах -  40 л/сут</w:t>
      </w:r>
      <w:r>
        <w:rPr>
          <w:rFonts w:ascii="Times New Roman" w:hAnsi="Times New Roman"/>
          <w:sz w:val="28"/>
          <w:szCs w:val="28"/>
        </w:rPr>
        <w:t>.</w:t>
      </w:r>
      <w:r w:rsidRPr="00C323A5">
        <w:rPr>
          <w:rFonts w:ascii="Times New Roman" w:hAnsi="Times New Roman"/>
          <w:sz w:val="28"/>
          <w:szCs w:val="28"/>
        </w:rPr>
        <w:t xml:space="preserve"> на одного ребенка; </w:t>
      </w:r>
    </w:p>
    <w:p w:rsidR="00C14031" w:rsidRDefault="00C14031" w:rsidP="005159D0">
      <w:pPr>
        <w:numPr>
          <w:ilvl w:val="0"/>
          <w:numId w:val="43"/>
        </w:numPr>
        <w:spacing w:before="0" w:after="0"/>
        <w:ind w:left="0" w:firstLine="2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кинотеатры, театры, клубы и досугово-развлекательные учреждения - 8 л/сут. на одного зрителя;</w:t>
      </w:r>
    </w:p>
    <w:p w:rsidR="00C14031" w:rsidRPr="00685782" w:rsidRDefault="00C14031" w:rsidP="005159D0">
      <w:pPr>
        <w:numPr>
          <w:ilvl w:val="0"/>
          <w:numId w:val="43"/>
        </w:numPr>
        <w:spacing w:before="0" w:after="0"/>
        <w:ind w:left="0" w:firstLine="2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магазины, продовольственные - 30 л/сут. на одного работника в смену, промтоварные 20 л/сут. на одного работника в смену; </w:t>
      </w:r>
    </w:p>
    <w:p w:rsidR="00C14031" w:rsidRPr="00685782" w:rsidRDefault="00C14031" w:rsidP="00CD42E7">
      <w:pPr>
        <w:numPr>
          <w:ilvl w:val="0"/>
          <w:numId w:val="43"/>
        </w:numPr>
        <w:spacing w:before="0" w:after="0"/>
        <w:ind w:left="2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производственные цехи, обычные-</w:t>
      </w:r>
      <w:r w:rsidRPr="00B6021B">
        <w:rPr>
          <w:rFonts w:ascii="Times New Roman" w:hAnsi="Times New Roman"/>
          <w:sz w:val="28"/>
          <w:szCs w:val="28"/>
        </w:rPr>
        <w:t>25 л/сут.</w:t>
      </w:r>
      <w:r w:rsidRPr="00685782">
        <w:rPr>
          <w:rFonts w:ascii="Times New Roman" w:hAnsi="Times New Roman"/>
          <w:sz w:val="28"/>
          <w:szCs w:val="28"/>
        </w:rPr>
        <w:t xml:space="preserve"> на одного</w:t>
      </w:r>
      <w:r>
        <w:rPr>
          <w:rFonts w:ascii="Times New Roman" w:hAnsi="Times New Roman"/>
          <w:sz w:val="28"/>
          <w:szCs w:val="28"/>
        </w:rPr>
        <w:t xml:space="preserve"> человека в смену</w:t>
      </w:r>
      <w:r w:rsidRPr="00685782">
        <w:rPr>
          <w:rFonts w:ascii="Times New Roman" w:hAnsi="Times New Roman"/>
          <w:sz w:val="28"/>
          <w:szCs w:val="28"/>
        </w:rPr>
        <w:t xml:space="preserve">; </w:t>
      </w:r>
    </w:p>
    <w:p w:rsidR="00C14031" w:rsidRPr="00685782" w:rsidRDefault="00C14031" w:rsidP="00CD42E7">
      <w:pPr>
        <w:numPr>
          <w:ilvl w:val="0"/>
          <w:numId w:val="43"/>
        </w:numPr>
        <w:spacing w:before="0" w:after="0"/>
        <w:ind w:left="2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физкультурно-оздоровительные</w:t>
      </w:r>
      <w:r w:rsidRPr="00685782">
        <w:rPr>
          <w:rFonts w:ascii="Times New Roman" w:hAnsi="Times New Roman"/>
          <w:sz w:val="28"/>
          <w:szCs w:val="28"/>
        </w:rPr>
        <w:t xml:space="preserve"> учреждения -</w:t>
      </w:r>
      <w:r>
        <w:rPr>
          <w:rFonts w:ascii="Times New Roman" w:hAnsi="Times New Roman"/>
          <w:sz w:val="28"/>
          <w:szCs w:val="28"/>
        </w:rPr>
        <w:t xml:space="preserve"> 60</w:t>
      </w:r>
      <w:r w:rsidRPr="00B6021B">
        <w:rPr>
          <w:rFonts w:ascii="Times New Roman" w:hAnsi="Times New Roman"/>
          <w:sz w:val="28"/>
          <w:szCs w:val="28"/>
        </w:rPr>
        <w:t xml:space="preserve"> л/сут.</w:t>
      </w:r>
      <w:r w:rsidRPr="00685782">
        <w:rPr>
          <w:rFonts w:ascii="Times New Roman" w:hAnsi="Times New Roman"/>
          <w:sz w:val="28"/>
          <w:szCs w:val="28"/>
        </w:rPr>
        <w:t xml:space="preserve"> на одного </w:t>
      </w:r>
      <w:r>
        <w:rPr>
          <w:rFonts w:ascii="Times New Roman" w:hAnsi="Times New Roman"/>
          <w:sz w:val="28"/>
          <w:szCs w:val="28"/>
        </w:rPr>
        <w:t>место</w:t>
      </w:r>
      <w:r w:rsidRPr="00685782">
        <w:rPr>
          <w:rFonts w:ascii="Times New Roman" w:hAnsi="Times New Roman"/>
          <w:sz w:val="28"/>
          <w:szCs w:val="28"/>
        </w:rPr>
        <w:t xml:space="preserve">; </w:t>
      </w:r>
    </w:p>
    <w:p w:rsidR="00C14031" w:rsidRPr="00685782" w:rsidRDefault="00C14031" w:rsidP="00CD42E7">
      <w:pPr>
        <w:spacing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85782">
        <w:rPr>
          <w:rFonts w:ascii="Times New Roman" w:hAnsi="Times New Roman"/>
          <w:sz w:val="28"/>
          <w:szCs w:val="28"/>
        </w:rPr>
        <w:t>В п</w:t>
      </w:r>
      <w:r>
        <w:rPr>
          <w:rFonts w:ascii="Times New Roman" w:hAnsi="Times New Roman"/>
          <w:sz w:val="28"/>
          <w:szCs w:val="28"/>
        </w:rPr>
        <w:t xml:space="preserve">ерспективе развития </w:t>
      </w:r>
      <w:r w:rsidRPr="00685782">
        <w:rPr>
          <w:rFonts w:ascii="Times New Roman" w:hAnsi="Times New Roman"/>
          <w:sz w:val="28"/>
          <w:szCs w:val="28"/>
        </w:rPr>
        <w:t>поселения</w:t>
      </w:r>
      <w:r>
        <w:rPr>
          <w:rFonts w:ascii="Times New Roman" w:hAnsi="Times New Roman"/>
          <w:sz w:val="28"/>
          <w:szCs w:val="28"/>
        </w:rPr>
        <w:t>,</w:t>
      </w:r>
      <w:r w:rsidRPr="00685782">
        <w:rPr>
          <w:rFonts w:ascii="Times New Roman" w:hAnsi="Times New Roman"/>
          <w:sz w:val="28"/>
          <w:szCs w:val="28"/>
        </w:rPr>
        <w:t xml:space="preserve"> согласно </w:t>
      </w:r>
      <w:r>
        <w:rPr>
          <w:rFonts w:ascii="Times New Roman" w:hAnsi="Times New Roman"/>
          <w:sz w:val="28"/>
          <w:szCs w:val="28"/>
        </w:rPr>
        <w:t>г</w:t>
      </w:r>
      <w:r w:rsidRPr="00685782">
        <w:rPr>
          <w:rFonts w:ascii="Times New Roman" w:hAnsi="Times New Roman"/>
          <w:sz w:val="28"/>
          <w:szCs w:val="28"/>
        </w:rPr>
        <w:t>ен</w:t>
      </w:r>
      <w:r>
        <w:rPr>
          <w:rFonts w:ascii="Times New Roman" w:hAnsi="Times New Roman"/>
          <w:sz w:val="28"/>
          <w:szCs w:val="28"/>
        </w:rPr>
        <w:t xml:space="preserve">еральному </w:t>
      </w:r>
      <w:r w:rsidRPr="00685782">
        <w:rPr>
          <w:rFonts w:ascii="Times New Roman" w:hAnsi="Times New Roman"/>
          <w:sz w:val="28"/>
          <w:szCs w:val="28"/>
        </w:rPr>
        <w:t>плану</w:t>
      </w:r>
      <w:r>
        <w:rPr>
          <w:rFonts w:ascii="Times New Roman" w:hAnsi="Times New Roman"/>
          <w:sz w:val="28"/>
          <w:szCs w:val="28"/>
        </w:rPr>
        <w:t>,</w:t>
      </w:r>
      <w:r w:rsidRPr="00685782">
        <w:rPr>
          <w:rFonts w:ascii="Times New Roman" w:hAnsi="Times New Roman"/>
          <w:sz w:val="28"/>
          <w:szCs w:val="28"/>
        </w:rPr>
        <w:t xml:space="preserve"> источником хозяйственно-питьевого водоснабжения большинства населённых пунктов принимаются </w:t>
      </w:r>
      <w:r>
        <w:rPr>
          <w:rFonts w:ascii="Times New Roman" w:hAnsi="Times New Roman"/>
          <w:sz w:val="28"/>
          <w:szCs w:val="28"/>
        </w:rPr>
        <w:t>существующие сети</w:t>
      </w:r>
      <w:r w:rsidRPr="00685782">
        <w:rPr>
          <w:rFonts w:ascii="Times New Roman" w:hAnsi="Times New Roman"/>
          <w:sz w:val="28"/>
          <w:szCs w:val="28"/>
        </w:rPr>
        <w:t xml:space="preserve"> ц</w:t>
      </w:r>
      <w:r>
        <w:rPr>
          <w:rFonts w:ascii="Times New Roman" w:hAnsi="Times New Roman"/>
          <w:sz w:val="28"/>
          <w:szCs w:val="28"/>
        </w:rPr>
        <w:t>ентрализованного водоснабжения и их продление.</w:t>
      </w:r>
    </w:p>
    <w:p w:rsidR="00C14031" w:rsidRPr="00685782" w:rsidRDefault="00C14031" w:rsidP="00CD42E7">
      <w:pPr>
        <w:spacing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85782">
        <w:rPr>
          <w:rFonts w:ascii="Times New Roman" w:hAnsi="Times New Roman"/>
          <w:sz w:val="28"/>
          <w:szCs w:val="28"/>
        </w:rPr>
        <w:t xml:space="preserve">При проектировании системы водоснабжения определяются требуемые расходы воды для различных потребителей. Расход воды на хозяйственно-питьевые нужды  населения зависит от степени санитарно-технического благоустройства населённых пунктов и районов жилой застройки. </w:t>
      </w:r>
    </w:p>
    <w:p w:rsidR="00C14031" w:rsidRPr="00685782" w:rsidRDefault="00C14031" w:rsidP="00CD42E7">
      <w:pPr>
        <w:spacing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85782">
        <w:rPr>
          <w:rFonts w:ascii="Times New Roman" w:hAnsi="Times New Roman"/>
          <w:sz w:val="28"/>
          <w:szCs w:val="28"/>
        </w:rPr>
        <w:t>Благоустройств</w:t>
      </w:r>
      <w:r>
        <w:rPr>
          <w:rFonts w:ascii="Times New Roman" w:hAnsi="Times New Roman"/>
          <w:sz w:val="28"/>
          <w:szCs w:val="28"/>
        </w:rPr>
        <w:t xml:space="preserve">о жилой застройки для </w:t>
      </w:r>
      <w:r w:rsidRPr="00685782">
        <w:rPr>
          <w:rFonts w:ascii="Times New Roman" w:hAnsi="Times New Roman"/>
          <w:sz w:val="28"/>
          <w:szCs w:val="28"/>
        </w:rPr>
        <w:t>поселения на конец расчётного срока (2025 год)</w:t>
      </w:r>
      <w:r>
        <w:rPr>
          <w:rFonts w:ascii="Times New Roman" w:hAnsi="Times New Roman"/>
          <w:sz w:val="28"/>
          <w:szCs w:val="28"/>
        </w:rPr>
        <w:t>,</w:t>
      </w:r>
      <w:r w:rsidRPr="00685782">
        <w:rPr>
          <w:rFonts w:ascii="Times New Roman" w:hAnsi="Times New Roman"/>
          <w:sz w:val="28"/>
          <w:szCs w:val="28"/>
        </w:rPr>
        <w:t>согласно ген</w:t>
      </w:r>
      <w:r>
        <w:rPr>
          <w:rFonts w:ascii="Times New Roman" w:hAnsi="Times New Roman"/>
          <w:sz w:val="28"/>
          <w:szCs w:val="28"/>
        </w:rPr>
        <w:t xml:space="preserve">ерального </w:t>
      </w:r>
      <w:r w:rsidRPr="00685782">
        <w:rPr>
          <w:rFonts w:ascii="Times New Roman" w:hAnsi="Times New Roman"/>
          <w:sz w:val="28"/>
          <w:szCs w:val="28"/>
        </w:rPr>
        <w:t>план</w:t>
      </w:r>
      <w:r>
        <w:rPr>
          <w:rFonts w:ascii="Times New Roman" w:hAnsi="Times New Roman"/>
          <w:sz w:val="28"/>
          <w:szCs w:val="28"/>
        </w:rPr>
        <w:t>а</w:t>
      </w:r>
      <w:r w:rsidRPr="00685782">
        <w:rPr>
          <w:rFonts w:ascii="Times New Roman" w:hAnsi="Times New Roman"/>
          <w:sz w:val="28"/>
          <w:szCs w:val="28"/>
        </w:rPr>
        <w:t xml:space="preserve"> и внесённым в него изменениям</w:t>
      </w:r>
      <w:r>
        <w:rPr>
          <w:rFonts w:ascii="Times New Roman" w:hAnsi="Times New Roman"/>
          <w:sz w:val="28"/>
          <w:szCs w:val="28"/>
        </w:rPr>
        <w:t>,</w:t>
      </w:r>
      <w:r w:rsidRPr="00685782">
        <w:rPr>
          <w:rFonts w:ascii="Times New Roman" w:hAnsi="Times New Roman"/>
          <w:sz w:val="28"/>
          <w:szCs w:val="28"/>
        </w:rPr>
        <w:t xml:space="preserve"> принято следующим: </w:t>
      </w:r>
    </w:p>
    <w:p w:rsidR="00C14031" w:rsidRPr="00685782" w:rsidRDefault="00C14031" w:rsidP="001E42E4">
      <w:pPr>
        <w:numPr>
          <w:ilvl w:val="0"/>
          <w:numId w:val="43"/>
        </w:numPr>
        <w:spacing w:before="0" w:after="0"/>
        <w:ind w:left="0"/>
        <w:jc w:val="both"/>
        <w:rPr>
          <w:rFonts w:ascii="Times New Roman" w:hAnsi="Times New Roman"/>
          <w:sz w:val="28"/>
          <w:szCs w:val="28"/>
        </w:rPr>
      </w:pPr>
      <w:r w:rsidRPr="00685782">
        <w:rPr>
          <w:rFonts w:ascii="Times New Roman" w:hAnsi="Times New Roman"/>
          <w:sz w:val="28"/>
          <w:szCs w:val="28"/>
        </w:rPr>
        <w:t xml:space="preserve">существующий жилой фонд при наличии внутреннего водоснабжения или водопользования из колонок остаётся без изменений; </w:t>
      </w:r>
    </w:p>
    <w:p w:rsidR="00C14031" w:rsidRPr="00685782" w:rsidRDefault="00C14031" w:rsidP="001E42E4">
      <w:pPr>
        <w:numPr>
          <w:ilvl w:val="0"/>
          <w:numId w:val="43"/>
        </w:numPr>
        <w:spacing w:before="0" w:after="0"/>
        <w:ind w:left="0" w:firstLine="268"/>
        <w:jc w:val="both"/>
        <w:rPr>
          <w:rFonts w:ascii="Times New Roman" w:hAnsi="Times New Roman"/>
          <w:sz w:val="28"/>
          <w:szCs w:val="28"/>
        </w:rPr>
      </w:pPr>
      <w:r w:rsidRPr="00685782">
        <w:rPr>
          <w:rFonts w:ascii="Times New Roman" w:hAnsi="Times New Roman"/>
          <w:sz w:val="28"/>
          <w:szCs w:val="28"/>
        </w:rPr>
        <w:t xml:space="preserve">существующий жилой фонд с водопользованием из шахтных колодцев планируется </w:t>
      </w:r>
      <w:r>
        <w:rPr>
          <w:rFonts w:ascii="Times New Roman" w:hAnsi="Times New Roman"/>
          <w:sz w:val="28"/>
          <w:szCs w:val="28"/>
        </w:rPr>
        <w:t xml:space="preserve">частично </w:t>
      </w:r>
      <w:r w:rsidRPr="00685782">
        <w:rPr>
          <w:rFonts w:ascii="Times New Roman" w:hAnsi="Times New Roman"/>
          <w:sz w:val="28"/>
          <w:szCs w:val="28"/>
        </w:rPr>
        <w:t>обеспечивать водой от водоразборных колонок;</w:t>
      </w:r>
    </w:p>
    <w:p w:rsidR="00C14031" w:rsidRPr="00685782" w:rsidRDefault="00C14031" w:rsidP="001E42E4">
      <w:pPr>
        <w:numPr>
          <w:ilvl w:val="0"/>
          <w:numId w:val="43"/>
        </w:numPr>
        <w:spacing w:before="0" w:after="0"/>
        <w:ind w:left="0" w:firstLine="268"/>
        <w:jc w:val="both"/>
        <w:rPr>
          <w:rFonts w:ascii="Times New Roman" w:hAnsi="Times New Roman"/>
          <w:sz w:val="28"/>
          <w:szCs w:val="28"/>
        </w:rPr>
      </w:pPr>
      <w:r w:rsidRPr="00685782">
        <w:rPr>
          <w:rFonts w:ascii="Times New Roman" w:hAnsi="Times New Roman"/>
          <w:sz w:val="28"/>
          <w:szCs w:val="28"/>
        </w:rPr>
        <w:t>планируем</w:t>
      </w:r>
      <w:r>
        <w:rPr>
          <w:rFonts w:ascii="Times New Roman" w:hAnsi="Times New Roman"/>
          <w:sz w:val="28"/>
          <w:szCs w:val="28"/>
        </w:rPr>
        <w:t>ая</w:t>
      </w:r>
      <w:r w:rsidRPr="00685782">
        <w:rPr>
          <w:rFonts w:ascii="Times New Roman" w:hAnsi="Times New Roman"/>
          <w:sz w:val="28"/>
          <w:szCs w:val="28"/>
        </w:rPr>
        <w:t xml:space="preserve">  жил</w:t>
      </w:r>
      <w:r>
        <w:rPr>
          <w:rFonts w:ascii="Times New Roman" w:hAnsi="Times New Roman"/>
          <w:sz w:val="28"/>
          <w:szCs w:val="28"/>
        </w:rPr>
        <w:t>ая</w:t>
      </w:r>
      <w:r w:rsidRPr="00685782">
        <w:rPr>
          <w:rFonts w:ascii="Times New Roman" w:hAnsi="Times New Roman"/>
          <w:sz w:val="28"/>
          <w:szCs w:val="28"/>
        </w:rPr>
        <w:t xml:space="preserve"> застройк</w:t>
      </w:r>
      <w:r>
        <w:rPr>
          <w:rFonts w:ascii="Times New Roman" w:hAnsi="Times New Roman"/>
          <w:sz w:val="28"/>
          <w:szCs w:val="28"/>
        </w:rPr>
        <w:t>а</w:t>
      </w:r>
      <w:r w:rsidRPr="00685782">
        <w:rPr>
          <w:rFonts w:ascii="Times New Roman" w:hAnsi="Times New Roman"/>
          <w:sz w:val="28"/>
          <w:szCs w:val="28"/>
        </w:rPr>
        <w:t xml:space="preserve"> обеспечив</w:t>
      </w:r>
      <w:r>
        <w:rPr>
          <w:rFonts w:ascii="Times New Roman" w:hAnsi="Times New Roman"/>
          <w:sz w:val="28"/>
          <w:szCs w:val="28"/>
        </w:rPr>
        <w:t>ается водой от центрального водоснабжения</w:t>
      </w:r>
      <w:r w:rsidRPr="00685782">
        <w:rPr>
          <w:rFonts w:ascii="Times New Roman" w:hAnsi="Times New Roman"/>
          <w:sz w:val="28"/>
          <w:szCs w:val="28"/>
        </w:rPr>
        <w:t>;</w:t>
      </w:r>
    </w:p>
    <w:p w:rsidR="00C14031" w:rsidRPr="00685782" w:rsidRDefault="00C14031" w:rsidP="00CD42E7">
      <w:pPr>
        <w:spacing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расчета будущего водопотребления поселения согласно </w:t>
      </w:r>
      <w:r w:rsidRPr="00257B5E">
        <w:rPr>
          <w:rFonts w:ascii="Times New Roman" w:hAnsi="Times New Roman"/>
          <w:sz w:val="28"/>
          <w:szCs w:val="28"/>
        </w:rPr>
        <w:t>СП 31.13330.2012</w:t>
      </w:r>
      <w:r>
        <w:rPr>
          <w:rFonts w:ascii="Times New Roman" w:hAnsi="Times New Roman"/>
          <w:sz w:val="28"/>
          <w:szCs w:val="28"/>
        </w:rPr>
        <w:t>«</w:t>
      </w:r>
      <w:r w:rsidRPr="00685782">
        <w:rPr>
          <w:rFonts w:ascii="Times New Roman" w:hAnsi="Times New Roman"/>
          <w:sz w:val="28"/>
          <w:szCs w:val="28"/>
        </w:rPr>
        <w:t>Водоснабжение. Наружные сети и сооружения</w:t>
      </w:r>
      <w:r>
        <w:rPr>
          <w:rFonts w:ascii="Times New Roman" w:hAnsi="Times New Roman"/>
          <w:sz w:val="28"/>
          <w:szCs w:val="28"/>
        </w:rPr>
        <w:t xml:space="preserve">»использованы </w:t>
      </w:r>
      <w:r w:rsidRPr="00685782">
        <w:rPr>
          <w:rFonts w:ascii="Times New Roman" w:hAnsi="Times New Roman"/>
          <w:sz w:val="28"/>
          <w:szCs w:val="28"/>
        </w:rPr>
        <w:t>следующие нормы:</w:t>
      </w:r>
    </w:p>
    <w:p w:rsidR="00C14031" w:rsidRDefault="00C14031" w:rsidP="001E42E4">
      <w:pPr>
        <w:numPr>
          <w:ilvl w:val="0"/>
          <w:numId w:val="43"/>
        </w:numPr>
        <w:spacing w:before="0"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160</w:t>
      </w:r>
      <w:r w:rsidRPr="00685782">
        <w:rPr>
          <w:rFonts w:ascii="Times New Roman" w:hAnsi="Times New Roman"/>
          <w:sz w:val="28"/>
          <w:szCs w:val="28"/>
        </w:rPr>
        <w:t>÷</w:t>
      </w:r>
      <w:r>
        <w:rPr>
          <w:rFonts w:ascii="Times New Roman" w:hAnsi="Times New Roman"/>
          <w:sz w:val="28"/>
          <w:szCs w:val="28"/>
        </w:rPr>
        <w:t>230</w:t>
      </w:r>
      <w:r w:rsidRPr="00685782">
        <w:rPr>
          <w:rFonts w:ascii="Times New Roman" w:hAnsi="Times New Roman"/>
          <w:sz w:val="28"/>
          <w:szCs w:val="28"/>
        </w:rPr>
        <w:t xml:space="preserve"> л/сут</w:t>
      </w:r>
      <w:r>
        <w:rPr>
          <w:rFonts w:ascii="Times New Roman" w:hAnsi="Times New Roman"/>
          <w:sz w:val="28"/>
          <w:szCs w:val="28"/>
        </w:rPr>
        <w:t xml:space="preserve">. </w:t>
      </w:r>
      <w:r w:rsidRPr="00685782">
        <w:rPr>
          <w:rFonts w:ascii="Times New Roman" w:hAnsi="Times New Roman"/>
          <w:sz w:val="28"/>
          <w:szCs w:val="28"/>
        </w:rPr>
        <w:t xml:space="preserve"> на одного человека</w:t>
      </w:r>
      <w:r>
        <w:rPr>
          <w:rFonts w:ascii="Times New Roman" w:hAnsi="Times New Roman"/>
          <w:sz w:val="28"/>
          <w:szCs w:val="28"/>
        </w:rPr>
        <w:t xml:space="preserve"> - </w:t>
      </w:r>
      <w:r w:rsidRPr="00685782">
        <w:rPr>
          <w:rFonts w:ascii="Times New Roman" w:hAnsi="Times New Roman"/>
          <w:sz w:val="28"/>
          <w:szCs w:val="28"/>
        </w:rPr>
        <w:t>обеспечение хозяйственно-питьевых нужд населения, проживающего в жилых домах, оборудованных внутренним водопроводом и канализацией</w:t>
      </w:r>
      <w:r>
        <w:rPr>
          <w:rFonts w:ascii="Times New Roman" w:hAnsi="Times New Roman"/>
          <w:sz w:val="28"/>
          <w:szCs w:val="28"/>
        </w:rPr>
        <w:t>, ванными и местными водонагревателями.</w:t>
      </w:r>
    </w:p>
    <w:p w:rsidR="00C14031" w:rsidRPr="00685782" w:rsidRDefault="00C14031" w:rsidP="001E42E4">
      <w:pPr>
        <w:numPr>
          <w:ilvl w:val="0"/>
          <w:numId w:val="43"/>
        </w:numPr>
        <w:spacing w:before="0" w:after="0"/>
        <w:ind w:left="0" w:firstLine="2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125</w:t>
      </w:r>
      <w:r w:rsidRPr="00685782">
        <w:rPr>
          <w:rFonts w:ascii="Times New Roman" w:hAnsi="Times New Roman"/>
          <w:sz w:val="28"/>
          <w:szCs w:val="28"/>
        </w:rPr>
        <w:t>÷</w:t>
      </w:r>
      <w:r>
        <w:rPr>
          <w:rFonts w:ascii="Times New Roman" w:hAnsi="Times New Roman"/>
          <w:sz w:val="28"/>
          <w:szCs w:val="28"/>
        </w:rPr>
        <w:t>160</w:t>
      </w:r>
      <w:r w:rsidRPr="00685782">
        <w:rPr>
          <w:rFonts w:ascii="Times New Roman" w:hAnsi="Times New Roman"/>
          <w:sz w:val="28"/>
          <w:szCs w:val="28"/>
        </w:rPr>
        <w:t xml:space="preserve"> л/сут</w:t>
      </w:r>
      <w:r>
        <w:rPr>
          <w:rFonts w:ascii="Times New Roman" w:hAnsi="Times New Roman"/>
          <w:sz w:val="28"/>
          <w:szCs w:val="28"/>
        </w:rPr>
        <w:t xml:space="preserve">. </w:t>
      </w:r>
      <w:r w:rsidRPr="00685782">
        <w:rPr>
          <w:rFonts w:ascii="Times New Roman" w:hAnsi="Times New Roman"/>
          <w:sz w:val="28"/>
          <w:szCs w:val="28"/>
        </w:rPr>
        <w:t xml:space="preserve"> на одного человека </w:t>
      </w:r>
      <w:r>
        <w:rPr>
          <w:rFonts w:ascii="Times New Roman" w:hAnsi="Times New Roman"/>
          <w:sz w:val="28"/>
          <w:szCs w:val="28"/>
        </w:rPr>
        <w:t>-</w:t>
      </w:r>
      <w:r w:rsidRPr="00685782">
        <w:rPr>
          <w:rFonts w:ascii="Times New Roman" w:hAnsi="Times New Roman"/>
          <w:sz w:val="28"/>
          <w:szCs w:val="28"/>
        </w:rPr>
        <w:t xml:space="preserve"> обеспечение хозяйственно-питьевых нужд населения, проживающего в жилых домах, оборудованных внутренним водопроводом и канализацией;</w:t>
      </w:r>
    </w:p>
    <w:p w:rsidR="00C14031" w:rsidRPr="00685782" w:rsidRDefault="00C14031" w:rsidP="00ED16F8">
      <w:pPr>
        <w:numPr>
          <w:ilvl w:val="0"/>
          <w:numId w:val="43"/>
        </w:numPr>
        <w:spacing w:before="0" w:after="0"/>
        <w:ind w:left="0" w:firstLine="19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685782">
        <w:rPr>
          <w:rFonts w:ascii="Times New Roman" w:hAnsi="Times New Roman"/>
          <w:sz w:val="28"/>
          <w:szCs w:val="28"/>
        </w:rPr>
        <w:t>0÷60 л/сут</w:t>
      </w:r>
      <w:r>
        <w:rPr>
          <w:rFonts w:ascii="Times New Roman" w:hAnsi="Times New Roman"/>
          <w:sz w:val="28"/>
          <w:szCs w:val="28"/>
        </w:rPr>
        <w:t>.</w:t>
      </w:r>
      <w:r w:rsidRPr="00685782">
        <w:rPr>
          <w:rFonts w:ascii="Times New Roman" w:hAnsi="Times New Roman"/>
          <w:sz w:val="28"/>
          <w:szCs w:val="28"/>
        </w:rPr>
        <w:t xml:space="preserve"> на одного человека </w:t>
      </w:r>
      <w:r>
        <w:rPr>
          <w:rFonts w:ascii="Times New Roman" w:hAnsi="Times New Roman"/>
          <w:sz w:val="28"/>
          <w:szCs w:val="28"/>
        </w:rPr>
        <w:t>-</w:t>
      </w:r>
      <w:r w:rsidRPr="00685782">
        <w:rPr>
          <w:rFonts w:ascii="Times New Roman" w:hAnsi="Times New Roman"/>
          <w:sz w:val="28"/>
          <w:szCs w:val="28"/>
        </w:rPr>
        <w:t xml:space="preserve"> обеспечение хозяйственно-питьевых нужд населения, проживающего в районах застройки с водопользованием из водоразборных колонок;</w:t>
      </w:r>
    </w:p>
    <w:p w:rsidR="00C14031" w:rsidRPr="00685782" w:rsidRDefault="00C14031" w:rsidP="001E42E4">
      <w:pPr>
        <w:numPr>
          <w:ilvl w:val="0"/>
          <w:numId w:val="43"/>
        </w:numPr>
        <w:spacing w:before="0" w:after="0"/>
        <w:ind w:left="0" w:firstLine="268"/>
        <w:jc w:val="both"/>
        <w:rPr>
          <w:rFonts w:ascii="Times New Roman" w:hAnsi="Times New Roman"/>
          <w:sz w:val="28"/>
          <w:szCs w:val="28"/>
        </w:rPr>
      </w:pPr>
      <w:r w:rsidRPr="00685782">
        <w:rPr>
          <w:rFonts w:ascii="Times New Roman" w:hAnsi="Times New Roman"/>
          <w:sz w:val="28"/>
          <w:szCs w:val="28"/>
        </w:rPr>
        <w:t>50 л/сут</w:t>
      </w:r>
      <w:r>
        <w:rPr>
          <w:rFonts w:ascii="Times New Roman" w:hAnsi="Times New Roman"/>
          <w:sz w:val="28"/>
          <w:szCs w:val="28"/>
        </w:rPr>
        <w:t>.</w:t>
      </w:r>
      <w:r w:rsidRPr="00685782">
        <w:rPr>
          <w:rFonts w:ascii="Times New Roman" w:hAnsi="Times New Roman"/>
          <w:sz w:val="28"/>
          <w:szCs w:val="28"/>
        </w:rPr>
        <w:t xml:space="preserve"> на одного человека – норма расхода воды на полив улиц и зеленых насаждений;</w:t>
      </w:r>
    </w:p>
    <w:p w:rsidR="00C14031" w:rsidRPr="00685782" w:rsidRDefault="00C14031" w:rsidP="001E42E4">
      <w:pPr>
        <w:numPr>
          <w:ilvl w:val="0"/>
          <w:numId w:val="43"/>
        </w:numPr>
        <w:spacing w:before="0" w:after="0"/>
        <w:ind w:left="0" w:firstLine="268"/>
        <w:jc w:val="both"/>
        <w:rPr>
          <w:rFonts w:ascii="Times New Roman" w:hAnsi="Times New Roman"/>
          <w:sz w:val="28"/>
          <w:szCs w:val="28"/>
        </w:rPr>
      </w:pPr>
      <w:r w:rsidRPr="00755472">
        <w:rPr>
          <w:rFonts w:ascii="Times New Roman" w:hAnsi="Times New Roman"/>
          <w:sz w:val="28"/>
          <w:szCs w:val="28"/>
        </w:rPr>
        <w:t xml:space="preserve">Количество воды на нужды промышленности, обеспечивающей население продуктами, и неучтенные расходы при соответствующем обосновании </w:t>
      </w:r>
      <w:r w:rsidRPr="00755472">
        <w:rPr>
          <w:rFonts w:ascii="Times New Roman" w:hAnsi="Times New Roman"/>
          <w:sz w:val="28"/>
          <w:szCs w:val="28"/>
        </w:rPr>
        <w:lastRenderedPageBreak/>
        <w:t xml:space="preserve">допускается принимать дополнительно в размере </w:t>
      </w:r>
      <w:r>
        <w:rPr>
          <w:rFonts w:ascii="Times New Roman" w:hAnsi="Times New Roman"/>
          <w:sz w:val="28"/>
          <w:szCs w:val="28"/>
        </w:rPr>
        <w:t>1</w:t>
      </w:r>
      <w:r w:rsidRPr="00685782">
        <w:rPr>
          <w:rFonts w:ascii="Times New Roman" w:hAnsi="Times New Roman"/>
          <w:sz w:val="28"/>
          <w:szCs w:val="28"/>
        </w:rPr>
        <w:t>0÷</w:t>
      </w:r>
      <w:r>
        <w:rPr>
          <w:rFonts w:ascii="Times New Roman" w:hAnsi="Times New Roman"/>
          <w:sz w:val="28"/>
          <w:szCs w:val="28"/>
        </w:rPr>
        <w:t>20</w:t>
      </w:r>
      <w:r w:rsidRPr="00755472">
        <w:rPr>
          <w:rFonts w:ascii="Times New Roman" w:hAnsi="Times New Roman"/>
          <w:sz w:val="28"/>
          <w:szCs w:val="28"/>
        </w:rPr>
        <w:t xml:space="preserve"> % суммарного расхода на хозяйственно-питьевые нужды населенного пункта.</w:t>
      </w:r>
    </w:p>
    <w:p w:rsidR="00C14031" w:rsidRDefault="00C14031" w:rsidP="00CD42E7">
      <w:pPr>
        <w:spacing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85782">
        <w:rPr>
          <w:rFonts w:ascii="Times New Roman" w:hAnsi="Times New Roman"/>
          <w:sz w:val="28"/>
          <w:szCs w:val="28"/>
        </w:rPr>
        <w:t xml:space="preserve">Суточный </w:t>
      </w:r>
      <w:r w:rsidRPr="000862B9">
        <w:rPr>
          <w:rFonts w:ascii="Times New Roman" w:hAnsi="Times New Roman"/>
          <w:sz w:val="28"/>
          <w:szCs w:val="28"/>
        </w:rPr>
        <w:t xml:space="preserve">коэффициент неравномерности </w:t>
      </w:r>
      <w:r>
        <w:rPr>
          <w:rFonts w:ascii="Times New Roman" w:hAnsi="Times New Roman"/>
          <w:sz w:val="28"/>
          <w:szCs w:val="28"/>
        </w:rPr>
        <w:t>1</w:t>
      </w:r>
      <w:r w:rsidRPr="000862B9">
        <w:rPr>
          <w:rFonts w:ascii="Times New Roman" w:hAnsi="Times New Roman"/>
          <w:sz w:val="28"/>
          <w:szCs w:val="28"/>
        </w:rPr>
        <w:t>,2÷1,3</w:t>
      </w:r>
      <w:r w:rsidRPr="00685782">
        <w:rPr>
          <w:rFonts w:ascii="Times New Roman" w:hAnsi="Times New Roman"/>
          <w:sz w:val="28"/>
          <w:szCs w:val="28"/>
        </w:rPr>
        <w:t xml:space="preserve"> в соответствии с </w:t>
      </w:r>
      <w:r w:rsidRPr="00257B5E">
        <w:rPr>
          <w:rFonts w:ascii="Times New Roman" w:hAnsi="Times New Roman"/>
          <w:sz w:val="28"/>
          <w:szCs w:val="28"/>
        </w:rPr>
        <w:t xml:space="preserve">СП 31.13330.2012 </w:t>
      </w:r>
      <w:r>
        <w:rPr>
          <w:rFonts w:ascii="Times New Roman" w:hAnsi="Times New Roman"/>
          <w:sz w:val="28"/>
          <w:szCs w:val="28"/>
        </w:rPr>
        <w:t>«</w:t>
      </w:r>
      <w:r w:rsidRPr="00685782">
        <w:rPr>
          <w:rFonts w:ascii="Times New Roman" w:hAnsi="Times New Roman"/>
          <w:sz w:val="28"/>
          <w:szCs w:val="28"/>
        </w:rPr>
        <w:t>Водоснабжение. Наружные сети и сооружения</w:t>
      </w:r>
      <w:r>
        <w:rPr>
          <w:rFonts w:ascii="Times New Roman" w:hAnsi="Times New Roman"/>
          <w:sz w:val="28"/>
          <w:szCs w:val="28"/>
        </w:rPr>
        <w:t>»</w:t>
      </w:r>
      <w:r w:rsidRPr="0068578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Используется для расчета максимального суточного водопотребления.</w:t>
      </w:r>
    </w:p>
    <w:p w:rsidR="00C14031" w:rsidRPr="00685782" w:rsidRDefault="00C14031" w:rsidP="00CD42E7">
      <w:pPr>
        <w:spacing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85782">
        <w:rPr>
          <w:rFonts w:ascii="Times New Roman" w:hAnsi="Times New Roman"/>
          <w:sz w:val="28"/>
          <w:szCs w:val="28"/>
        </w:rPr>
        <w:t xml:space="preserve">Расходы воды на наружное пожаротушение в населенных пунктах сельского поселения принимаются в соответствии с СП 8.13130.2009 </w:t>
      </w:r>
      <w:r>
        <w:rPr>
          <w:rFonts w:ascii="Times New Roman" w:hAnsi="Times New Roman"/>
          <w:sz w:val="28"/>
          <w:szCs w:val="28"/>
        </w:rPr>
        <w:t>«</w:t>
      </w:r>
      <w:r w:rsidRPr="00685782">
        <w:rPr>
          <w:rFonts w:ascii="Times New Roman" w:hAnsi="Times New Roman"/>
          <w:sz w:val="28"/>
          <w:szCs w:val="28"/>
        </w:rPr>
        <w:t>Источники наружного противопожарного водоснабжения</w:t>
      </w:r>
      <w:r>
        <w:rPr>
          <w:rFonts w:ascii="Times New Roman" w:hAnsi="Times New Roman"/>
          <w:sz w:val="28"/>
          <w:szCs w:val="28"/>
        </w:rPr>
        <w:t>»</w:t>
      </w:r>
      <w:r w:rsidRPr="00685782">
        <w:rPr>
          <w:rFonts w:ascii="Times New Roman" w:hAnsi="Times New Roman"/>
          <w:sz w:val="28"/>
          <w:szCs w:val="28"/>
        </w:rPr>
        <w:t xml:space="preserve">, исходя из численности населения и территории объектов. </w:t>
      </w:r>
    </w:p>
    <w:p w:rsidR="00C14031" w:rsidRPr="0083203F" w:rsidRDefault="00C14031" w:rsidP="00CD42E7">
      <w:pPr>
        <w:spacing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85782">
        <w:rPr>
          <w:rFonts w:ascii="Times New Roman" w:hAnsi="Times New Roman"/>
          <w:sz w:val="28"/>
          <w:szCs w:val="28"/>
        </w:rPr>
        <w:t xml:space="preserve">Расчетное количество одновременных пожаров в поселении </w:t>
      </w:r>
      <w:r w:rsidRPr="0083203F">
        <w:rPr>
          <w:rFonts w:ascii="Times New Roman" w:hAnsi="Times New Roman"/>
          <w:sz w:val="28"/>
          <w:szCs w:val="28"/>
        </w:rPr>
        <w:t xml:space="preserve">- 1. </w:t>
      </w:r>
    </w:p>
    <w:p w:rsidR="00C14031" w:rsidRPr="0083203F" w:rsidRDefault="00C14031" w:rsidP="00CD42E7">
      <w:pPr>
        <w:spacing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3203F">
        <w:rPr>
          <w:rFonts w:ascii="Times New Roman" w:hAnsi="Times New Roman"/>
          <w:sz w:val="28"/>
          <w:szCs w:val="28"/>
        </w:rPr>
        <w:t>Продолжительность тушения пожара - 3 часа.</w:t>
      </w:r>
    </w:p>
    <w:p w:rsidR="00C14031" w:rsidRDefault="00C14031" w:rsidP="00CD42E7">
      <w:pPr>
        <w:spacing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3203F">
        <w:rPr>
          <w:rFonts w:ascii="Times New Roman" w:hAnsi="Times New Roman"/>
          <w:sz w:val="28"/>
          <w:szCs w:val="28"/>
        </w:rPr>
        <w:t xml:space="preserve">Расход воды на наружное пожаротушение одного пожара - </w:t>
      </w:r>
      <w:r w:rsidRPr="008D4E30">
        <w:rPr>
          <w:rFonts w:ascii="Times New Roman" w:hAnsi="Times New Roman"/>
          <w:sz w:val="28"/>
          <w:szCs w:val="28"/>
        </w:rPr>
        <w:t>5 л/с.</w:t>
      </w:r>
    </w:p>
    <w:p w:rsidR="00C14031" w:rsidRPr="00685782" w:rsidRDefault="00C14031" w:rsidP="00CD42E7">
      <w:pPr>
        <w:spacing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3203F">
        <w:rPr>
          <w:rFonts w:ascii="Times New Roman" w:hAnsi="Times New Roman"/>
          <w:sz w:val="28"/>
          <w:szCs w:val="28"/>
        </w:rPr>
        <w:t>Восстановление противопожарного запаса воды производится в течение 24</w:t>
      </w:r>
      <w:r w:rsidRPr="00685782">
        <w:rPr>
          <w:rFonts w:ascii="Times New Roman" w:hAnsi="Times New Roman"/>
          <w:sz w:val="28"/>
          <w:szCs w:val="28"/>
        </w:rPr>
        <w:t xml:space="preserve"> часов. </w:t>
      </w:r>
    </w:p>
    <w:p w:rsidR="00C14031" w:rsidRDefault="00C14031" w:rsidP="00CD42E7">
      <w:pPr>
        <w:spacing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85782">
        <w:rPr>
          <w:rFonts w:ascii="Times New Roman" w:hAnsi="Times New Roman"/>
          <w:sz w:val="28"/>
          <w:szCs w:val="28"/>
        </w:rPr>
        <w:t xml:space="preserve">Вода на пожаротушение в населённых пунктах </w:t>
      </w:r>
      <w:r>
        <w:rPr>
          <w:rFonts w:ascii="Times New Roman" w:hAnsi="Times New Roman"/>
          <w:sz w:val="28"/>
          <w:szCs w:val="28"/>
        </w:rPr>
        <w:t>может находится в пожарных водоёмах или резервуаров объём которых должен соответствовать нормативному количеству воды из расчета одного пожара.  Для населенных пунктов поселения противопожарные емкости должны быть не менее 54 м</w:t>
      </w:r>
      <w:r w:rsidRPr="0009400D"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>.</w:t>
      </w:r>
    </w:p>
    <w:p w:rsidR="00C14031" w:rsidRDefault="00C14031" w:rsidP="00CD42E7">
      <w:pPr>
        <w:spacing w:before="0"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14031" w:rsidRDefault="00C14031" w:rsidP="00CD42E7">
      <w:pPr>
        <w:spacing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D4E30">
        <w:rPr>
          <w:rFonts w:ascii="Times New Roman" w:hAnsi="Times New Roman"/>
          <w:sz w:val="28"/>
          <w:szCs w:val="28"/>
        </w:rPr>
        <w:t xml:space="preserve">Прогноз потребления воды юридическими лицами поселения представлен в таблице </w:t>
      </w:r>
      <w:r>
        <w:rPr>
          <w:rFonts w:ascii="Times New Roman" w:hAnsi="Times New Roman"/>
          <w:sz w:val="28"/>
          <w:szCs w:val="28"/>
        </w:rPr>
        <w:t>10</w:t>
      </w:r>
      <w:r w:rsidRPr="008D4E30">
        <w:rPr>
          <w:rFonts w:ascii="Times New Roman" w:hAnsi="Times New Roman"/>
          <w:sz w:val="28"/>
          <w:szCs w:val="28"/>
        </w:rPr>
        <w:t>.</w:t>
      </w:r>
    </w:p>
    <w:p w:rsidR="00C14031" w:rsidRDefault="00C14031" w:rsidP="00CD42E7">
      <w:pPr>
        <w:spacing w:before="0"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14031" w:rsidRDefault="00C14031" w:rsidP="00CD42E7">
      <w:pPr>
        <w:spacing w:before="0" w:after="0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C14031" w:rsidRDefault="00C14031" w:rsidP="00CD42E7">
      <w:pPr>
        <w:spacing w:before="0" w:after="0"/>
        <w:ind w:firstLine="709"/>
        <w:jc w:val="right"/>
        <w:rPr>
          <w:rFonts w:ascii="Times New Roman" w:hAnsi="Times New Roman"/>
          <w:sz w:val="28"/>
          <w:szCs w:val="28"/>
        </w:rPr>
      </w:pPr>
      <w:r w:rsidRPr="0092721D">
        <w:rPr>
          <w:rFonts w:ascii="Times New Roman" w:hAnsi="Times New Roman"/>
          <w:sz w:val="28"/>
          <w:szCs w:val="28"/>
        </w:rPr>
        <w:t>Таблица 10.</w:t>
      </w:r>
    </w:p>
    <w:tbl>
      <w:tblPr>
        <w:tblW w:w="10187" w:type="dxa"/>
        <w:tblInd w:w="93" w:type="dxa"/>
        <w:tblLayout w:type="fixed"/>
        <w:tblLook w:val="00A0"/>
      </w:tblPr>
      <w:tblGrid>
        <w:gridCol w:w="582"/>
        <w:gridCol w:w="1843"/>
        <w:gridCol w:w="1559"/>
        <w:gridCol w:w="993"/>
        <w:gridCol w:w="708"/>
        <w:gridCol w:w="993"/>
        <w:gridCol w:w="850"/>
        <w:gridCol w:w="992"/>
        <w:gridCol w:w="709"/>
        <w:gridCol w:w="958"/>
      </w:tblGrid>
      <w:tr w:rsidR="00C14031" w:rsidRPr="0092721D" w:rsidTr="000C3255">
        <w:trPr>
          <w:trHeight w:val="1035"/>
        </w:trPr>
        <w:tc>
          <w:tcPr>
            <w:tcW w:w="582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031" w:rsidRPr="0092721D" w:rsidRDefault="00C14031" w:rsidP="0092721D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843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14031" w:rsidRPr="0092721D" w:rsidRDefault="00C14031" w:rsidP="0092721D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Объкты план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ируемые к постройке или реконст</w:t>
            </w:r>
            <w:r w:rsidRPr="0092721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рукции</w:t>
            </w: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031" w:rsidRPr="0092721D" w:rsidRDefault="00C14031" w:rsidP="0092721D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993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14031" w:rsidRPr="0092721D" w:rsidRDefault="00C14031" w:rsidP="0092721D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Норма водопотреб</w:t>
            </w:r>
            <w:r w:rsidRPr="0092721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ления, л/сут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8" w:space="0" w:color="auto"/>
              <w:left w:val="nil"/>
              <w:bottom w:val="single" w:sz="4" w:space="0" w:color="000000"/>
              <w:right w:val="single" w:sz="8" w:space="0" w:color="000000"/>
            </w:tcBorders>
            <w:vAlign w:val="center"/>
          </w:tcPr>
          <w:p w:rsidR="00C14031" w:rsidRPr="0092721D" w:rsidRDefault="00C14031" w:rsidP="0092721D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Современное состояние, 2013 год</w:t>
            </w: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:rsidR="00C14031" w:rsidRPr="0092721D" w:rsidRDefault="00C14031" w:rsidP="0092721D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 этап строительства</w:t>
            </w:r>
          </w:p>
        </w:tc>
        <w:tc>
          <w:tcPr>
            <w:tcW w:w="1667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:rsidR="00C14031" w:rsidRPr="0092721D" w:rsidRDefault="00C14031" w:rsidP="0092721D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 этап строительства</w:t>
            </w:r>
          </w:p>
        </w:tc>
      </w:tr>
      <w:tr w:rsidR="00C14031" w:rsidRPr="0092721D" w:rsidTr="000C3255">
        <w:trPr>
          <w:trHeight w:val="840"/>
        </w:trPr>
        <w:tc>
          <w:tcPr>
            <w:tcW w:w="582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031" w:rsidRPr="0092721D" w:rsidRDefault="00C14031" w:rsidP="0092721D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14031" w:rsidRPr="0092721D" w:rsidRDefault="00C14031" w:rsidP="0092721D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031" w:rsidRPr="0092721D" w:rsidRDefault="00C14031" w:rsidP="0092721D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14031" w:rsidRPr="0092721D" w:rsidRDefault="00C14031" w:rsidP="0092721D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  <w:vMerge/>
            <w:tcBorders>
              <w:top w:val="single" w:sz="8" w:space="0" w:color="auto"/>
              <w:left w:val="nil"/>
              <w:bottom w:val="single" w:sz="4" w:space="0" w:color="000000"/>
              <w:right w:val="single" w:sz="8" w:space="0" w:color="000000"/>
            </w:tcBorders>
            <w:vAlign w:val="center"/>
          </w:tcPr>
          <w:p w:rsidR="00C14031" w:rsidRPr="0092721D" w:rsidRDefault="00C14031" w:rsidP="0092721D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:rsidR="00C14031" w:rsidRPr="0092721D" w:rsidRDefault="00C14031" w:rsidP="0092721D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2014-2019 г.г.</w:t>
            </w:r>
          </w:p>
        </w:tc>
        <w:tc>
          <w:tcPr>
            <w:tcW w:w="16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:rsidR="00C14031" w:rsidRPr="0092721D" w:rsidRDefault="00C14031" w:rsidP="0092721D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2020-2025 г.г.</w:t>
            </w:r>
          </w:p>
        </w:tc>
      </w:tr>
      <w:tr w:rsidR="00C14031" w:rsidRPr="0092721D" w:rsidTr="000C3255">
        <w:trPr>
          <w:trHeight w:val="645"/>
        </w:trPr>
        <w:tc>
          <w:tcPr>
            <w:tcW w:w="582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031" w:rsidRPr="0092721D" w:rsidRDefault="00C14031" w:rsidP="0092721D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14031" w:rsidRPr="0092721D" w:rsidRDefault="00C14031" w:rsidP="0092721D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031" w:rsidRPr="0092721D" w:rsidRDefault="00C14031" w:rsidP="0092721D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14031" w:rsidRPr="0092721D" w:rsidRDefault="00C14031" w:rsidP="0092721D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C14031" w:rsidRPr="0092721D" w:rsidRDefault="00C14031" w:rsidP="0092721D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Потре</w:t>
            </w:r>
            <w:r w:rsidRPr="0092721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бители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14031" w:rsidRPr="0092721D" w:rsidRDefault="00C14031" w:rsidP="0092721D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м³/ сут.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C14031" w:rsidRPr="0092721D" w:rsidRDefault="00C14031" w:rsidP="0092721D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Потре</w:t>
            </w:r>
            <w:r w:rsidRPr="0092721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бители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14031" w:rsidRPr="0092721D" w:rsidRDefault="00C14031" w:rsidP="0092721D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м³/ сут.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C14031" w:rsidRPr="0092721D" w:rsidRDefault="00C14031" w:rsidP="0092721D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Потре</w:t>
            </w:r>
            <w:r w:rsidRPr="0092721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бители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14031" w:rsidRPr="0092721D" w:rsidRDefault="00C14031" w:rsidP="0092721D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м³/ сут.</w:t>
            </w:r>
          </w:p>
        </w:tc>
      </w:tr>
      <w:tr w:rsidR="00C14031" w:rsidRPr="0092721D" w:rsidTr="000C3255">
        <w:trPr>
          <w:trHeight w:val="330"/>
        </w:trPr>
        <w:tc>
          <w:tcPr>
            <w:tcW w:w="58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</w:tcPr>
          <w:p w:rsidR="00C14031" w:rsidRPr="0092721D" w:rsidRDefault="00C14031" w:rsidP="0092721D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C14031" w:rsidRPr="0092721D" w:rsidRDefault="00C14031" w:rsidP="0092721D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C14031" w:rsidRPr="0092721D" w:rsidRDefault="00C14031" w:rsidP="0092721D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14031" w:rsidRPr="0092721D" w:rsidRDefault="00C14031" w:rsidP="0092721D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4031" w:rsidRPr="0092721D" w:rsidRDefault="00C14031" w:rsidP="0092721D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C14031" w:rsidRPr="0092721D" w:rsidRDefault="00C14031" w:rsidP="0092721D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4031" w:rsidRPr="0092721D" w:rsidRDefault="00C14031" w:rsidP="0092721D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C14031" w:rsidRPr="0092721D" w:rsidRDefault="00C14031" w:rsidP="0092721D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4031" w:rsidRPr="0092721D" w:rsidRDefault="00C14031" w:rsidP="0092721D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C14031" w:rsidRPr="0092721D" w:rsidRDefault="00C14031" w:rsidP="0092721D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C14031" w:rsidRPr="0092721D" w:rsidTr="000C3255">
        <w:trPr>
          <w:trHeight w:val="135"/>
        </w:trPr>
        <w:tc>
          <w:tcPr>
            <w:tcW w:w="5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C14031" w:rsidRPr="0092721D" w:rsidRDefault="00C14031" w:rsidP="0092721D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C14031" w:rsidRPr="0092721D" w:rsidRDefault="00C14031" w:rsidP="0092721D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C14031" w:rsidRPr="0092721D" w:rsidRDefault="00C14031" w:rsidP="0092721D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C14031" w:rsidRPr="0092721D" w:rsidRDefault="00C14031" w:rsidP="0092721D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C14031" w:rsidRPr="0092721D" w:rsidRDefault="00C14031" w:rsidP="0092721D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C14031" w:rsidRPr="0092721D" w:rsidRDefault="00C14031" w:rsidP="0092721D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C14031" w:rsidRPr="0092721D" w:rsidRDefault="00C14031" w:rsidP="0092721D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C14031" w:rsidRPr="0092721D" w:rsidRDefault="00C14031" w:rsidP="0092721D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C14031" w:rsidRPr="0092721D" w:rsidRDefault="00C14031" w:rsidP="0092721D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C14031" w:rsidRPr="0092721D" w:rsidRDefault="00C14031" w:rsidP="0092721D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14031" w:rsidRPr="0092721D" w:rsidTr="00A8334A">
        <w:trPr>
          <w:trHeight w:val="615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C14031" w:rsidRPr="0092721D" w:rsidRDefault="00C14031" w:rsidP="0092721D">
            <w:pPr>
              <w:spacing w:before="0"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14031" w:rsidRPr="0092721D" w:rsidRDefault="00C14031" w:rsidP="0092721D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Школа                             п. Калинин 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031" w:rsidRPr="0092721D" w:rsidRDefault="00C14031" w:rsidP="00A8334A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учащийся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14031" w:rsidRPr="0092721D" w:rsidRDefault="00C14031" w:rsidP="00A8334A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14031" w:rsidRPr="0092721D" w:rsidRDefault="00C14031" w:rsidP="00A8334A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14031" w:rsidRPr="0092721D" w:rsidRDefault="00C14031" w:rsidP="00A8334A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1,80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14031" w:rsidRPr="0092721D" w:rsidRDefault="00C14031" w:rsidP="00A8334A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14031" w:rsidRPr="0092721D" w:rsidRDefault="00C14031" w:rsidP="00A8334A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1,80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14031" w:rsidRPr="0092721D" w:rsidRDefault="00C14031" w:rsidP="00A8334A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14031" w:rsidRPr="0092721D" w:rsidRDefault="00C14031" w:rsidP="00A8334A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1,8</w:t>
            </w:r>
          </w:p>
        </w:tc>
      </w:tr>
      <w:tr w:rsidR="00C14031" w:rsidRPr="0092721D" w:rsidTr="00A8334A">
        <w:trPr>
          <w:trHeight w:val="600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C14031" w:rsidRPr="0092721D" w:rsidRDefault="00C14031" w:rsidP="0092721D">
            <w:pPr>
              <w:spacing w:before="0"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14031" w:rsidRPr="0092721D" w:rsidRDefault="00C14031" w:rsidP="0092721D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Школа                             с. Александровка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031" w:rsidRPr="0092721D" w:rsidRDefault="00C14031" w:rsidP="00A8334A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учащийся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14031" w:rsidRPr="0092721D" w:rsidRDefault="00C14031" w:rsidP="00A8334A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14031" w:rsidRPr="0092721D" w:rsidRDefault="00C14031" w:rsidP="00A8334A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14031" w:rsidRPr="0092721D" w:rsidRDefault="00C14031" w:rsidP="00A8334A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14031" w:rsidRPr="0092721D" w:rsidRDefault="00C14031" w:rsidP="00A8334A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14031" w:rsidRPr="0092721D" w:rsidRDefault="00C14031" w:rsidP="00A8334A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0,64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14031" w:rsidRPr="0092721D" w:rsidRDefault="00C14031" w:rsidP="00A8334A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14031" w:rsidRPr="0092721D" w:rsidRDefault="00C14031" w:rsidP="00A8334A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0,64</w:t>
            </w:r>
          </w:p>
        </w:tc>
      </w:tr>
      <w:tr w:rsidR="00C14031" w:rsidRPr="0092721D" w:rsidTr="00A8334A">
        <w:trPr>
          <w:trHeight w:val="600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C14031" w:rsidRPr="0092721D" w:rsidRDefault="00C14031" w:rsidP="0092721D">
            <w:pPr>
              <w:spacing w:before="0"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14031" w:rsidRPr="0092721D" w:rsidRDefault="00C14031" w:rsidP="0092721D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Детский сад           с. Александровка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031" w:rsidRPr="0092721D" w:rsidRDefault="00C14031" w:rsidP="00A8334A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учащийся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14031" w:rsidRPr="0092721D" w:rsidRDefault="00C14031" w:rsidP="00A8334A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14031" w:rsidRPr="0092721D" w:rsidRDefault="00C14031" w:rsidP="00A8334A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14031" w:rsidRPr="0092721D" w:rsidRDefault="00C14031" w:rsidP="00A8334A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14031" w:rsidRPr="0092721D" w:rsidRDefault="00C14031" w:rsidP="00A8334A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14031" w:rsidRPr="0092721D" w:rsidRDefault="00C14031" w:rsidP="00A8334A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14031" w:rsidRPr="0092721D" w:rsidRDefault="00C14031" w:rsidP="00A8334A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14031" w:rsidRPr="0092721D" w:rsidRDefault="00C14031" w:rsidP="00A8334A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0,90</w:t>
            </w:r>
          </w:p>
        </w:tc>
      </w:tr>
      <w:tr w:rsidR="00C14031" w:rsidRPr="0092721D" w:rsidTr="00A8334A">
        <w:trPr>
          <w:trHeight w:val="1050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C14031" w:rsidRPr="0092721D" w:rsidRDefault="00C14031" w:rsidP="0092721D">
            <w:pPr>
              <w:spacing w:before="0"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14031" w:rsidRPr="0092721D" w:rsidRDefault="00C14031" w:rsidP="0092721D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СДК                                с. Дегтяные - Борки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031" w:rsidRPr="0092721D" w:rsidRDefault="00C14031" w:rsidP="00A8334A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место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14031" w:rsidRPr="0092721D" w:rsidRDefault="00C14031" w:rsidP="00A8334A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14031" w:rsidRPr="0092721D" w:rsidRDefault="00C14031" w:rsidP="00A8334A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14031" w:rsidRPr="0092721D" w:rsidRDefault="00C14031" w:rsidP="00A8334A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14031" w:rsidRPr="0092721D" w:rsidRDefault="00C14031" w:rsidP="00A8334A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14031" w:rsidRPr="0092721D" w:rsidRDefault="00C14031" w:rsidP="00A8334A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14031" w:rsidRPr="0092721D" w:rsidRDefault="00C14031" w:rsidP="00A8334A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14031" w:rsidRPr="0092721D" w:rsidRDefault="00C14031" w:rsidP="00A8334A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2,00</w:t>
            </w:r>
          </w:p>
        </w:tc>
      </w:tr>
      <w:tr w:rsidR="00C14031" w:rsidRPr="0092721D" w:rsidTr="00A8334A">
        <w:trPr>
          <w:trHeight w:val="600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C14031" w:rsidRPr="0092721D" w:rsidRDefault="00C14031" w:rsidP="0092721D">
            <w:pPr>
              <w:spacing w:before="0"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14031" w:rsidRPr="0092721D" w:rsidRDefault="00C14031" w:rsidP="0092721D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СДК                                п. Калинин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031" w:rsidRPr="0092721D" w:rsidRDefault="00C14031" w:rsidP="00A8334A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место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14031" w:rsidRPr="0092721D" w:rsidRDefault="00C14031" w:rsidP="00A8334A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14031" w:rsidRPr="0092721D" w:rsidRDefault="00C14031" w:rsidP="00A8334A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14031" w:rsidRPr="0092721D" w:rsidRDefault="00C14031" w:rsidP="00A8334A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14031" w:rsidRPr="0092721D" w:rsidRDefault="00C14031" w:rsidP="00A8334A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14031" w:rsidRPr="0092721D" w:rsidRDefault="00C14031" w:rsidP="00A8334A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14031" w:rsidRPr="0092721D" w:rsidRDefault="00C14031" w:rsidP="00A8334A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14031" w:rsidRPr="0092721D" w:rsidRDefault="00C14031" w:rsidP="00A8334A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2,00</w:t>
            </w:r>
          </w:p>
        </w:tc>
      </w:tr>
      <w:tr w:rsidR="00C14031" w:rsidRPr="0092721D" w:rsidTr="00A8334A">
        <w:trPr>
          <w:trHeight w:val="1005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C14031" w:rsidRPr="0092721D" w:rsidRDefault="00C14031" w:rsidP="0092721D">
            <w:pPr>
              <w:spacing w:before="0"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14031" w:rsidRPr="0092721D" w:rsidRDefault="00C14031" w:rsidP="0092721D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ФАП                       с. Дегтяные - Борки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031" w:rsidRPr="0092721D" w:rsidRDefault="00C14031" w:rsidP="00A8334A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больной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14031" w:rsidRPr="0092721D" w:rsidRDefault="00C14031" w:rsidP="00A8334A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14031" w:rsidRPr="0092721D" w:rsidRDefault="00C14031" w:rsidP="00A8334A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14031" w:rsidRPr="0092721D" w:rsidRDefault="00C14031" w:rsidP="00A8334A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16,00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14031" w:rsidRPr="0092721D" w:rsidRDefault="00C14031" w:rsidP="00A8334A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14031" w:rsidRPr="0092721D" w:rsidRDefault="00C14031" w:rsidP="00A8334A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16,00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14031" w:rsidRPr="0092721D" w:rsidRDefault="00C14031" w:rsidP="00A8334A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2200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14031" w:rsidRPr="0092721D" w:rsidRDefault="00C14031" w:rsidP="00A8334A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44,00</w:t>
            </w:r>
          </w:p>
        </w:tc>
      </w:tr>
      <w:tr w:rsidR="00C14031" w:rsidRPr="0092721D" w:rsidTr="00A8334A">
        <w:trPr>
          <w:trHeight w:val="600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C14031" w:rsidRPr="0092721D" w:rsidRDefault="00C14031" w:rsidP="0092721D">
            <w:pPr>
              <w:spacing w:before="0"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14031" w:rsidRPr="0092721D" w:rsidRDefault="00C14031" w:rsidP="0092721D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ФАП                       п. Калинин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031" w:rsidRPr="0092721D" w:rsidRDefault="00C14031" w:rsidP="00A8334A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больной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14031" w:rsidRPr="0092721D" w:rsidRDefault="00C14031" w:rsidP="00A8334A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14031" w:rsidRPr="0092721D" w:rsidRDefault="00C14031" w:rsidP="00A8334A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14031" w:rsidRPr="0092721D" w:rsidRDefault="00C14031" w:rsidP="00A8334A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16,00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14031" w:rsidRPr="0092721D" w:rsidRDefault="00C14031" w:rsidP="00A8334A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14031" w:rsidRPr="0092721D" w:rsidRDefault="00C14031" w:rsidP="00A8334A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16,00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14031" w:rsidRPr="0092721D" w:rsidRDefault="00C14031" w:rsidP="00A8334A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14031" w:rsidRPr="0092721D" w:rsidRDefault="00C14031" w:rsidP="00A8334A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24,00</w:t>
            </w:r>
          </w:p>
        </w:tc>
      </w:tr>
      <w:tr w:rsidR="00C14031" w:rsidRPr="0092721D" w:rsidTr="00A8334A">
        <w:trPr>
          <w:trHeight w:val="600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C14031" w:rsidRPr="0092721D" w:rsidRDefault="00C14031" w:rsidP="0092721D">
            <w:pPr>
              <w:spacing w:before="0"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14031" w:rsidRPr="0092721D" w:rsidRDefault="00C14031" w:rsidP="0092721D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ФАП                       п. Красный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031" w:rsidRPr="0092721D" w:rsidRDefault="00C14031" w:rsidP="00A8334A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больной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14031" w:rsidRPr="0092721D" w:rsidRDefault="00C14031" w:rsidP="00A8334A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14031" w:rsidRPr="0092721D" w:rsidRDefault="00C14031" w:rsidP="00A8334A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14031" w:rsidRPr="0092721D" w:rsidRDefault="00C14031" w:rsidP="00A8334A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14031" w:rsidRPr="0092721D" w:rsidRDefault="00C14031" w:rsidP="00A8334A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14031" w:rsidRPr="0092721D" w:rsidRDefault="00C14031" w:rsidP="00A8334A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14031" w:rsidRPr="0092721D" w:rsidRDefault="00C14031" w:rsidP="00A8334A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14031" w:rsidRPr="0092721D" w:rsidRDefault="00C14031" w:rsidP="00A8334A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24,00</w:t>
            </w:r>
          </w:p>
        </w:tc>
      </w:tr>
      <w:tr w:rsidR="00C14031" w:rsidRPr="0092721D" w:rsidTr="00A8334A">
        <w:trPr>
          <w:trHeight w:val="600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C14031" w:rsidRPr="0092721D" w:rsidRDefault="00C14031" w:rsidP="0092721D">
            <w:pPr>
              <w:spacing w:before="0"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14031" w:rsidRPr="0092721D" w:rsidRDefault="00C14031" w:rsidP="0092721D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ФАП                       с. Мостье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031" w:rsidRPr="0092721D" w:rsidRDefault="00C14031" w:rsidP="00A8334A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больной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14031" w:rsidRPr="0092721D" w:rsidRDefault="00C14031" w:rsidP="00A8334A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14031" w:rsidRPr="0092721D" w:rsidRDefault="00C14031" w:rsidP="00A8334A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14031" w:rsidRPr="0092721D" w:rsidRDefault="00C14031" w:rsidP="00A8334A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14031" w:rsidRPr="0092721D" w:rsidRDefault="00C14031" w:rsidP="00A8334A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14031" w:rsidRPr="0092721D" w:rsidRDefault="00C14031" w:rsidP="00A8334A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14031" w:rsidRPr="0092721D" w:rsidRDefault="00C14031" w:rsidP="00A8334A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14031" w:rsidRPr="0092721D" w:rsidRDefault="00C14031" w:rsidP="00A8334A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24,00</w:t>
            </w:r>
          </w:p>
        </w:tc>
      </w:tr>
      <w:tr w:rsidR="00C14031" w:rsidRPr="0092721D" w:rsidTr="00A8334A">
        <w:trPr>
          <w:trHeight w:val="945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C14031" w:rsidRPr="0092721D" w:rsidRDefault="00C14031" w:rsidP="0092721D">
            <w:pPr>
              <w:spacing w:before="0"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14031" w:rsidRPr="0092721D" w:rsidRDefault="00C14031" w:rsidP="0092721D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Здание администрации         с. Коноплино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031" w:rsidRPr="0092721D" w:rsidRDefault="00C14031" w:rsidP="00A8334A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работающий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14031" w:rsidRPr="0092721D" w:rsidRDefault="00C14031" w:rsidP="00A8334A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14031" w:rsidRPr="0092721D" w:rsidRDefault="00C14031" w:rsidP="00A8334A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14031" w:rsidRPr="0092721D" w:rsidRDefault="00C14031" w:rsidP="00A8334A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14031" w:rsidRPr="0092721D" w:rsidRDefault="00C14031" w:rsidP="00A8334A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14031" w:rsidRPr="0092721D" w:rsidRDefault="00C14031" w:rsidP="00A8334A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14031" w:rsidRPr="0092721D" w:rsidRDefault="00C14031" w:rsidP="00A8334A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14031" w:rsidRPr="0092721D" w:rsidRDefault="00C14031" w:rsidP="00A8334A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0,15</w:t>
            </w:r>
          </w:p>
        </w:tc>
      </w:tr>
      <w:tr w:rsidR="00C14031" w:rsidRPr="0092721D" w:rsidTr="00A8334A">
        <w:trPr>
          <w:trHeight w:val="1065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C14031" w:rsidRPr="0092721D" w:rsidRDefault="00C14031" w:rsidP="0092721D">
            <w:pPr>
              <w:spacing w:before="0"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14031" w:rsidRPr="0092721D" w:rsidRDefault="00C14031" w:rsidP="0092721D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Библиотека            с. Дегтяные - Борки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031" w:rsidRPr="0092721D" w:rsidRDefault="00C14031" w:rsidP="00A8334A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работающий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14031" w:rsidRPr="0092721D" w:rsidRDefault="00C14031" w:rsidP="00A8334A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14031" w:rsidRPr="0092721D" w:rsidRDefault="00C14031" w:rsidP="00A8334A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14031" w:rsidRPr="0092721D" w:rsidRDefault="00C14031" w:rsidP="00A8334A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14031" w:rsidRPr="0092721D" w:rsidRDefault="00C14031" w:rsidP="00A8334A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14031" w:rsidRPr="0092721D" w:rsidRDefault="00C14031" w:rsidP="00A8334A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14031" w:rsidRPr="0092721D" w:rsidRDefault="00C14031" w:rsidP="00A8334A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14031" w:rsidRPr="0092721D" w:rsidRDefault="00C14031" w:rsidP="00A8334A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0,03</w:t>
            </w:r>
          </w:p>
        </w:tc>
      </w:tr>
      <w:tr w:rsidR="00C14031" w:rsidRPr="0092721D" w:rsidTr="00A8334A">
        <w:trPr>
          <w:trHeight w:val="930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C14031" w:rsidRPr="0092721D" w:rsidRDefault="00C14031" w:rsidP="0092721D">
            <w:pPr>
              <w:spacing w:before="0"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14031" w:rsidRPr="0092721D" w:rsidRDefault="00C14031" w:rsidP="0092721D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Библиотека            п. Калинин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031" w:rsidRPr="0092721D" w:rsidRDefault="00C14031" w:rsidP="00A8334A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работающий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14031" w:rsidRPr="0092721D" w:rsidRDefault="00C14031" w:rsidP="00A8334A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14031" w:rsidRPr="0092721D" w:rsidRDefault="00C14031" w:rsidP="00A8334A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14031" w:rsidRPr="0092721D" w:rsidRDefault="00C14031" w:rsidP="00A8334A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14031" w:rsidRPr="0092721D" w:rsidRDefault="00C14031" w:rsidP="00A8334A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14031" w:rsidRPr="0092721D" w:rsidRDefault="00C14031" w:rsidP="00A8334A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14031" w:rsidRPr="0092721D" w:rsidRDefault="00C14031" w:rsidP="00A8334A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14031" w:rsidRPr="0092721D" w:rsidRDefault="00C14031" w:rsidP="00A8334A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0,03</w:t>
            </w:r>
          </w:p>
        </w:tc>
      </w:tr>
      <w:tr w:rsidR="00C14031" w:rsidRPr="0092721D" w:rsidTr="00A8334A">
        <w:trPr>
          <w:trHeight w:val="930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C14031" w:rsidRPr="0092721D" w:rsidRDefault="00C14031" w:rsidP="0092721D">
            <w:pPr>
              <w:spacing w:before="0"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14031" w:rsidRPr="0092721D" w:rsidRDefault="00C14031" w:rsidP="0092721D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Почта                              п. Калинин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031" w:rsidRPr="0092721D" w:rsidRDefault="00C14031" w:rsidP="00A8334A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работающий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14031" w:rsidRPr="0092721D" w:rsidRDefault="00C14031" w:rsidP="00A8334A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14031" w:rsidRPr="0092721D" w:rsidRDefault="00C14031" w:rsidP="00A8334A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14031" w:rsidRPr="0092721D" w:rsidRDefault="00C14031" w:rsidP="00A8334A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14031" w:rsidRPr="0092721D" w:rsidRDefault="00C14031" w:rsidP="00A8334A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14031" w:rsidRPr="0092721D" w:rsidRDefault="00C14031" w:rsidP="00A8334A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14031" w:rsidRPr="0092721D" w:rsidRDefault="00C14031" w:rsidP="00A8334A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14031" w:rsidRPr="0092721D" w:rsidRDefault="00C14031" w:rsidP="00A8334A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0,05</w:t>
            </w:r>
          </w:p>
        </w:tc>
      </w:tr>
      <w:tr w:rsidR="00C14031" w:rsidRPr="0092721D" w:rsidTr="00A8334A">
        <w:trPr>
          <w:trHeight w:val="930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C14031" w:rsidRPr="0092721D" w:rsidRDefault="00C14031" w:rsidP="0092721D">
            <w:pPr>
              <w:spacing w:before="0"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14031" w:rsidRPr="0092721D" w:rsidRDefault="00C14031" w:rsidP="0092721D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Почта                              с. Дегтяные - Борки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031" w:rsidRPr="0092721D" w:rsidRDefault="00C14031" w:rsidP="00A8334A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работающий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14031" w:rsidRPr="0092721D" w:rsidRDefault="00C14031" w:rsidP="00A8334A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14031" w:rsidRPr="0092721D" w:rsidRDefault="00C14031" w:rsidP="00A8334A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14031" w:rsidRPr="0092721D" w:rsidRDefault="00C14031" w:rsidP="00A8334A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14031" w:rsidRPr="0092721D" w:rsidRDefault="00C14031" w:rsidP="00A8334A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14031" w:rsidRPr="0092721D" w:rsidRDefault="00C14031" w:rsidP="00A8334A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14031" w:rsidRPr="0092721D" w:rsidRDefault="00C14031" w:rsidP="00A8334A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14031" w:rsidRPr="0092721D" w:rsidRDefault="00C14031" w:rsidP="00A8334A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0,05</w:t>
            </w:r>
          </w:p>
        </w:tc>
      </w:tr>
      <w:tr w:rsidR="00C14031" w:rsidRPr="0092721D" w:rsidTr="00A8334A">
        <w:trPr>
          <w:trHeight w:val="930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C14031" w:rsidRPr="0092721D" w:rsidRDefault="00C14031" w:rsidP="0092721D">
            <w:pPr>
              <w:spacing w:before="0"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14031" w:rsidRPr="0092721D" w:rsidRDefault="00C14031" w:rsidP="0092721D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Почта                              с. Александровка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031" w:rsidRPr="0092721D" w:rsidRDefault="00C14031" w:rsidP="00A8334A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работающий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14031" w:rsidRPr="0092721D" w:rsidRDefault="00C14031" w:rsidP="00A8334A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14031" w:rsidRPr="0092721D" w:rsidRDefault="00C14031" w:rsidP="00A8334A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14031" w:rsidRPr="0092721D" w:rsidRDefault="00C14031" w:rsidP="00A8334A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14031" w:rsidRPr="0092721D" w:rsidRDefault="00C14031" w:rsidP="00A8334A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14031" w:rsidRPr="0092721D" w:rsidRDefault="00C14031" w:rsidP="00A8334A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14031" w:rsidRPr="0092721D" w:rsidRDefault="00C14031" w:rsidP="00A8334A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14031" w:rsidRPr="0092721D" w:rsidRDefault="00C14031" w:rsidP="00A8334A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0,05</w:t>
            </w:r>
          </w:p>
        </w:tc>
      </w:tr>
      <w:tr w:rsidR="00C14031" w:rsidRPr="0092721D" w:rsidTr="00A8334A">
        <w:trPr>
          <w:trHeight w:val="1335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C14031" w:rsidRPr="0092721D" w:rsidRDefault="00C14031" w:rsidP="0092721D">
            <w:pPr>
              <w:spacing w:before="0"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14031" w:rsidRPr="0092721D" w:rsidRDefault="00C14031" w:rsidP="0092721D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Физкультурно - оздоровительный комплекс                п. Калинин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031" w:rsidRPr="0092721D" w:rsidRDefault="00C14031" w:rsidP="00A8334A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спортсмен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14031" w:rsidRPr="0092721D" w:rsidRDefault="00C14031" w:rsidP="00A8334A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14031" w:rsidRPr="0092721D" w:rsidRDefault="00C14031" w:rsidP="00A8334A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14031" w:rsidRPr="0092721D" w:rsidRDefault="00C14031" w:rsidP="00A8334A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14031" w:rsidRPr="0092721D" w:rsidRDefault="00C14031" w:rsidP="00A8334A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14031" w:rsidRPr="0092721D" w:rsidRDefault="00C14031" w:rsidP="00A8334A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14031" w:rsidRPr="0092721D" w:rsidRDefault="00C14031" w:rsidP="00A8334A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14031" w:rsidRPr="0092721D" w:rsidRDefault="00C14031" w:rsidP="00A8334A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10,00</w:t>
            </w:r>
          </w:p>
        </w:tc>
      </w:tr>
      <w:tr w:rsidR="00C14031" w:rsidRPr="0092721D" w:rsidTr="00A8334A">
        <w:trPr>
          <w:trHeight w:val="600"/>
        </w:trPr>
        <w:tc>
          <w:tcPr>
            <w:tcW w:w="5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C14031" w:rsidRPr="0092721D" w:rsidRDefault="00C14031" w:rsidP="0092721D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C14031" w:rsidRPr="0092721D" w:rsidRDefault="00C14031" w:rsidP="0092721D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C14031" w:rsidRPr="0092721D" w:rsidRDefault="00C14031" w:rsidP="00A8334A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14031" w:rsidRPr="0092721D" w:rsidRDefault="00C14031" w:rsidP="00A8334A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C14031" w:rsidRPr="0092721D" w:rsidRDefault="00C14031" w:rsidP="00A8334A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2185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14031" w:rsidRPr="0092721D" w:rsidRDefault="00C14031" w:rsidP="00A8334A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39,64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C14031" w:rsidRPr="0092721D" w:rsidRDefault="00C14031" w:rsidP="00A8334A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2187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14031" w:rsidRPr="0092721D" w:rsidRDefault="00C14031" w:rsidP="00A8334A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39,69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C14031" w:rsidRPr="0092721D" w:rsidRDefault="00C14031" w:rsidP="00A8334A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6587</w:t>
            </w:r>
          </w:p>
        </w:tc>
        <w:tc>
          <w:tcPr>
            <w:tcW w:w="9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14031" w:rsidRPr="0092721D" w:rsidRDefault="00C14031" w:rsidP="00A8334A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2721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133,69</w:t>
            </w:r>
          </w:p>
        </w:tc>
      </w:tr>
    </w:tbl>
    <w:p w:rsidR="00C14031" w:rsidRDefault="00C14031" w:rsidP="00CD42E7">
      <w:pPr>
        <w:spacing w:before="0" w:after="0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C14031" w:rsidRDefault="00C14031" w:rsidP="00D66B0B">
      <w:pPr>
        <w:spacing w:before="0"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Соотношение мощности существующих систем водоснабжения и изменения потребления с учетом мероприятий по развитию поселения представлено в таблице 11.</w:t>
      </w:r>
    </w:p>
    <w:p w:rsidR="00C14031" w:rsidRDefault="00C14031" w:rsidP="00CD42E7">
      <w:pPr>
        <w:spacing w:before="0" w:after="0"/>
        <w:ind w:firstLine="709"/>
        <w:jc w:val="right"/>
        <w:rPr>
          <w:rFonts w:ascii="Times New Roman" w:hAnsi="Times New Roman"/>
          <w:sz w:val="28"/>
          <w:szCs w:val="28"/>
        </w:rPr>
      </w:pPr>
      <w:r w:rsidRPr="006B7A27">
        <w:rPr>
          <w:rFonts w:ascii="Times New Roman" w:hAnsi="Times New Roman"/>
          <w:sz w:val="28"/>
          <w:szCs w:val="28"/>
        </w:rPr>
        <w:t>Таблица 11.</w:t>
      </w:r>
    </w:p>
    <w:tbl>
      <w:tblPr>
        <w:tblW w:w="10187" w:type="dxa"/>
        <w:tblInd w:w="93" w:type="dxa"/>
        <w:tblLayout w:type="fixed"/>
        <w:tblLook w:val="00A0"/>
      </w:tblPr>
      <w:tblGrid>
        <w:gridCol w:w="895"/>
        <w:gridCol w:w="963"/>
        <w:gridCol w:w="753"/>
        <w:gridCol w:w="1090"/>
        <w:gridCol w:w="992"/>
        <w:gridCol w:w="709"/>
        <w:gridCol w:w="1175"/>
        <w:gridCol w:w="809"/>
        <w:gridCol w:w="1134"/>
        <w:gridCol w:w="851"/>
        <w:gridCol w:w="816"/>
      </w:tblGrid>
      <w:tr w:rsidR="00C14031" w:rsidRPr="006B7A27" w:rsidTr="001219AA">
        <w:trPr>
          <w:trHeight w:val="1050"/>
        </w:trPr>
        <w:tc>
          <w:tcPr>
            <w:tcW w:w="895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Расчёт</w:t>
            </w:r>
            <w:r w:rsidRPr="006B7A2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ные сроки</w:t>
            </w:r>
          </w:p>
        </w:tc>
        <w:tc>
          <w:tcPr>
            <w:tcW w:w="171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Прозводи</w:t>
            </w:r>
            <w:r w:rsidRPr="006B7A2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тельность ВЗУ</w:t>
            </w:r>
          </w:p>
        </w:tc>
        <w:tc>
          <w:tcPr>
            <w:tcW w:w="109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Направ</w:t>
            </w:r>
            <w:r w:rsidRPr="006B7A2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ление  расхода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Единица измере</w:t>
            </w:r>
            <w:r w:rsidRPr="006B7A2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ния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</w:t>
            </w:r>
            <w:r w:rsidRPr="006B7A2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во</w:t>
            </w:r>
          </w:p>
        </w:tc>
        <w:tc>
          <w:tcPr>
            <w:tcW w:w="1175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Средняя суточная норма  потреб</w:t>
            </w:r>
            <w:r w:rsidRPr="006B7A2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ления</w:t>
            </w:r>
          </w:p>
        </w:tc>
        <w:tc>
          <w:tcPr>
            <w:tcW w:w="361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Водопотребление</w:t>
            </w:r>
          </w:p>
        </w:tc>
      </w:tr>
      <w:tr w:rsidR="00C14031" w:rsidRPr="006B7A27" w:rsidTr="001219AA">
        <w:trPr>
          <w:trHeight w:val="2355"/>
        </w:trPr>
        <w:tc>
          <w:tcPr>
            <w:tcW w:w="895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Максималь</w:t>
            </w:r>
            <w:r w:rsidRPr="006B7A2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ная, м³/ час.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м³/ сут.</w:t>
            </w:r>
          </w:p>
        </w:tc>
        <w:tc>
          <w:tcPr>
            <w:tcW w:w="109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м³/ сут.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м³/ год.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Максималь</w:t>
            </w:r>
            <w:r w:rsidRPr="006B7A2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ное, м³/ сут.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Максималь</w:t>
            </w:r>
            <w:r w:rsidRPr="006B7A2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ное, м³/ час.</w:t>
            </w:r>
          </w:p>
        </w:tc>
      </w:tr>
      <w:tr w:rsidR="00C14031" w:rsidRPr="006B7A27" w:rsidTr="001219AA">
        <w:trPr>
          <w:trHeight w:val="330"/>
        </w:trPr>
        <w:tc>
          <w:tcPr>
            <w:tcW w:w="8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9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7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</w:tr>
      <w:tr w:rsidR="00C14031" w:rsidRPr="006B7A27" w:rsidTr="001219AA">
        <w:trPr>
          <w:trHeight w:val="2520"/>
        </w:trPr>
        <w:tc>
          <w:tcPr>
            <w:tcW w:w="8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Су-щест-вую-щееполо-жение 2013г.</w:t>
            </w:r>
          </w:p>
        </w:tc>
        <w:tc>
          <w:tcPr>
            <w:tcW w:w="963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Хозяйственно-питьевые нужды потребителей категории А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1104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8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50370,0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165,6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6,9</w:t>
            </w:r>
          </w:p>
        </w:tc>
      </w:tr>
      <w:tr w:rsidR="00C14031" w:rsidRPr="006B7A27" w:rsidTr="001219AA">
        <w:trPr>
          <w:trHeight w:val="2520"/>
        </w:trPr>
        <w:tc>
          <w:tcPr>
            <w:tcW w:w="8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:rsidR="00C14031" w:rsidRPr="006B7A27" w:rsidRDefault="00C14031" w:rsidP="006B7A27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Хозяйственно-питьевые нужды потребителей категории Б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234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4270,5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14,0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0,6</w:t>
            </w:r>
          </w:p>
        </w:tc>
      </w:tr>
      <w:tr w:rsidR="00C14031" w:rsidRPr="006B7A27" w:rsidTr="001219AA">
        <w:trPr>
          <w:trHeight w:val="945"/>
        </w:trPr>
        <w:tc>
          <w:tcPr>
            <w:tcW w:w="8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:rsidR="00C14031" w:rsidRPr="006B7A27" w:rsidRDefault="00C14031" w:rsidP="006B7A27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Неучтённые расходы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2065,2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6,8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</w:tr>
      <w:tr w:rsidR="00C14031" w:rsidRPr="006B7A27" w:rsidTr="001219AA">
        <w:trPr>
          <w:trHeight w:val="315"/>
        </w:trPr>
        <w:tc>
          <w:tcPr>
            <w:tcW w:w="8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:rsidR="00C14031" w:rsidRPr="006B7A27" w:rsidRDefault="00C14031" w:rsidP="006B7A27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Полив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1422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71,1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8532,0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85,3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3,6</w:t>
            </w:r>
          </w:p>
        </w:tc>
      </w:tr>
      <w:tr w:rsidR="00C14031" w:rsidRPr="006B7A27" w:rsidTr="001219AA">
        <w:trPr>
          <w:trHeight w:val="315"/>
        </w:trPr>
        <w:tc>
          <w:tcPr>
            <w:tcW w:w="8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:rsidR="00C14031" w:rsidRPr="006B7A27" w:rsidRDefault="00C14031" w:rsidP="006B7A27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Юридические лица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2185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16,723</w:t>
            </w:r>
          </w:p>
        </w:tc>
        <w:tc>
          <w:tcPr>
            <w:tcW w:w="8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54,3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2,3</w:t>
            </w:r>
          </w:p>
        </w:tc>
      </w:tr>
      <w:tr w:rsidR="00C14031" w:rsidRPr="006B7A27" w:rsidTr="001219AA">
        <w:trPr>
          <w:trHeight w:val="960"/>
        </w:trPr>
        <w:tc>
          <w:tcPr>
            <w:tcW w:w="8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:rsidR="00C14031" w:rsidRPr="006B7A27" w:rsidRDefault="00C14031" w:rsidP="006B7A27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Пожарный норматив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пожар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80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19,7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54,0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18,0</w:t>
            </w:r>
          </w:p>
        </w:tc>
      </w:tr>
      <w:tr w:rsidR="00C14031" w:rsidRPr="006B7A27" w:rsidTr="001219AA">
        <w:trPr>
          <w:trHeight w:val="330"/>
        </w:trPr>
        <w:tc>
          <w:tcPr>
            <w:tcW w:w="8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:rsidR="00C14031" w:rsidRPr="006B7A27" w:rsidRDefault="00C14031" w:rsidP="006B7A27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  <w:r w:rsidRPr="006B7A2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2252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0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320,1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65262,1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380,1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31,6</w:t>
            </w:r>
          </w:p>
        </w:tc>
      </w:tr>
      <w:tr w:rsidR="00C14031" w:rsidRPr="006B7A27" w:rsidTr="001219AA">
        <w:trPr>
          <w:trHeight w:val="330"/>
        </w:trPr>
        <w:tc>
          <w:tcPr>
            <w:tcW w:w="89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14031" w:rsidRPr="006B7A27" w:rsidTr="001219AA">
        <w:trPr>
          <w:trHeight w:val="1275"/>
        </w:trPr>
        <w:tc>
          <w:tcPr>
            <w:tcW w:w="8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Прогноз на 2025г.</w:t>
            </w:r>
          </w:p>
        </w:tc>
        <w:tc>
          <w:tcPr>
            <w:tcW w:w="963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Хозяйственно-питьевые нужды потребителей категории 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1288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8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167,4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61115,6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200,9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8,4</w:t>
            </w:r>
          </w:p>
        </w:tc>
      </w:tr>
      <w:tr w:rsidR="00C14031" w:rsidRPr="006B7A27" w:rsidTr="001219AA">
        <w:trPr>
          <w:trHeight w:val="1260"/>
        </w:trPr>
        <w:tc>
          <w:tcPr>
            <w:tcW w:w="8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:rsidR="00C14031" w:rsidRPr="006B7A27" w:rsidRDefault="00C14031" w:rsidP="006B7A27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Хозяйственно-питьевые нужды потребителей категории Б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2336,0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7,7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</w:tr>
      <w:tr w:rsidR="00C14031" w:rsidRPr="006B7A27" w:rsidTr="001219AA">
        <w:trPr>
          <w:trHeight w:val="945"/>
        </w:trPr>
        <w:tc>
          <w:tcPr>
            <w:tcW w:w="8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:rsidR="00C14031" w:rsidRPr="006B7A27" w:rsidRDefault="00C14031" w:rsidP="006B7A27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Неучтённые расходы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2492,1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8,2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</w:tr>
      <w:tr w:rsidR="00C14031" w:rsidRPr="006B7A27" w:rsidTr="001219AA">
        <w:trPr>
          <w:trHeight w:val="315"/>
        </w:trPr>
        <w:tc>
          <w:tcPr>
            <w:tcW w:w="8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:rsidR="00C14031" w:rsidRPr="006B7A27" w:rsidRDefault="00C14031" w:rsidP="006B7A27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Полив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1495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74,8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8970,0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89,7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3,7</w:t>
            </w:r>
          </w:p>
        </w:tc>
      </w:tr>
      <w:tr w:rsidR="00C14031" w:rsidRPr="006B7A27" w:rsidTr="001219AA">
        <w:trPr>
          <w:trHeight w:val="315"/>
        </w:trPr>
        <w:tc>
          <w:tcPr>
            <w:tcW w:w="8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:rsidR="00C14031" w:rsidRPr="006B7A27" w:rsidRDefault="00C14031" w:rsidP="006B7A27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Юридические лица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6587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133,7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16,0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183,2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7,6</w:t>
            </w:r>
          </w:p>
        </w:tc>
      </w:tr>
      <w:tr w:rsidR="00C14031" w:rsidRPr="006B7A27" w:rsidTr="001219AA">
        <w:trPr>
          <w:trHeight w:val="960"/>
        </w:trPr>
        <w:tc>
          <w:tcPr>
            <w:tcW w:w="8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:rsidR="00C14031" w:rsidRPr="006B7A27" w:rsidRDefault="00C14031" w:rsidP="006B7A27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Пожарный норматив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пожар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80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19,7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54,0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18,0</w:t>
            </w:r>
          </w:p>
        </w:tc>
      </w:tr>
      <w:tr w:rsidR="00C14031" w:rsidRPr="006B7A27" w:rsidTr="001219AA">
        <w:trPr>
          <w:trHeight w:val="330"/>
        </w:trPr>
        <w:tc>
          <w:tcPr>
            <w:tcW w:w="8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:rsidR="00C14031" w:rsidRPr="006B7A27" w:rsidRDefault="00C14031" w:rsidP="006B7A27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  <w:r w:rsidRPr="006B7A2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2252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0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443,1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74949,4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543,7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6B7A27" w:rsidRDefault="00C14031" w:rsidP="006B7A27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B7A2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38,4</w:t>
            </w:r>
          </w:p>
        </w:tc>
      </w:tr>
    </w:tbl>
    <w:p w:rsidR="00C14031" w:rsidRDefault="00C14031" w:rsidP="00CD42E7">
      <w:pPr>
        <w:spacing w:before="0" w:after="0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C14031" w:rsidRDefault="00C14031" w:rsidP="002B4903">
      <w:pPr>
        <w:spacing w:before="0"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учетом влияния мероприятий запланированных генеральным планом (и другими программами) поселения с учетом роста населения (строительства нового жилья), перераспределения удельного  потребления (установка приборов учета), изменения социальной инфраструктуры с увеличением временных потребителей (работники, посетители и т.п.) не </w:t>
      </w:r>
      <w:r w:rsidRPr="00E12284">
        <w:rPr>
          <w:rFonts w:ascii="Times New Roman" w:hAnsi="Times New Roman"/>
          <w:sz w:val="28"/>
          <w:szCs w:val="28"/>
        </w:rPr>
        <w:t>требуются мероприятия по проектированию больших мощностей водоснабжения.</w:t>
      </w:r>
    </w:p>
    <w:p w:rsidR="00C14031" w:rsidRDefault="00C14031" w:rsidP="002B4903">
      <w:pPr>
        <w:spacing w:before="0"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14031" w:rsidRPr="004861D8" w:rsidRDefault="00C14031" w:rsidP="004861D8">
      <w:pPr>
        <w:pStyle w:val="2"/>
        <w:keepNext w:val="0"/>
        <w:widowControl w:val="0"/>
        <w:numPr>
          <w:ilvl w:val="0"/>
          <w:numId w:val="44"/>
        </w:numPr>
        <w:spacing w:before="0" w:after="0" w:line="276" w:lineRule="auto"/>
        <w:rPr>
          <w:sz w:val="28"/>
          <w:szCs w:val="28"/>
        </w:rPr>
      </w:pPr>
      <w:bookmarkStart w:id="37" w:name="_Toc394506115"/>
      <w:r w:rsidRPr="004861D8">
        <w:rPr>
          <w:sz w:val="28"/>
          <w:szCs w:val="28"/>
        </w:rPr>
        <w:t>Предложения по строительству, реконструкции и техническому перевооружению объектов водоснабжения.</w:t>
      </w:r>
      <w:bookmarkEnd w:id="37"/>
    </w:p>
    <w:p w:rsidR="00C14031" w:rsidRPr="00685782" w:rsidRDefault="00C14031" w:rsidP="00792AAE">
      <w:pPr>
        <w:spacing w:before="0" w:after="0"/>
        <w:jc w:val="center"/>
        <w:rPr>
          <w:rFonts w:ascii="Times New Roman" w:hAnsi="Times New Roman"/>
          <w:sz w:val="28"/>
          <w:szCs w:val="28"/>
        </w:rPr>
      </w:pPr>
    </w:p>
    <w:p w:rsidR="00C14031" w:rsidRPr="004861D8" w:rsidRDefault="00C14031" w:rsidP="004861D8">
      <w:pPr>
        <w:pStyle w:val="2"/>
        <w:keepNext w:val="0"/>
        <w:widowControl w:val="0"/>
        <w:numPr>
          <w:ilvl w:val="1"/>
          <w:numId w:val="44"/>
        </w:numPr>
        <w:spacing w:before="0" w:after="0" w:line="276" w:lineRule="auto"/>
        <w:rPr>
          <w:b w:val="0"/>
          <w:sz w:val="28"/>
          <w:szCs w:val="28"/>
        </w:rPr>
      </w:pPr>
      <w:bookmarkStart w:id="38" w:name="_Toc394506116"/>
      <w:r w:rsidRPr="004861D8">
        <w:rPr>
          <w:b w:val="0"/>
          <w:sz w:val="28"/>
          <w:szCs w:val="28"/>
        </w:rPr>
        <w:t>Водопроводные сооружения и площадки для их размещения.</w:t>
      </w:r>
      <w:bookmarkEnd w:id="38"/>
    </w:p>
    <w:p w:rsidR="00C14031" w:rsidRPr="00685782" w:rsidRDefault="00C14031" w:rsidP="00792AAE">
      <w:pPr>
        <w:spacing w:before="0" w:after="0"/>
        <w:jc w:val="center"/>
        <w:rPr>
          <w:rFonts w:ascii="Times New Roman" w:hAnsi="Times New Roman"/>
          <w:sz w:val="28"/>
          <w:szCs w:val="28"/>
        </w:rPr>
      </w:pPr>
    </w:p>
    <w:p w:rsidR="00C14031" w:rsidRPr="00685782" w:rsidRDefault="00C14031" w:rsidP="0044767E">
      <w:pPr>
        <w:spacing w:before="0"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685782">
        <w:rPr>
          <w:rFonts w:ascii="Times New Roman" w:hAnsi="Times New Roman"/>
          <w:sz w:val="28"/>
          <w:szCs w:val="28"/>
        </w:rPr>
        <w:t xml:space="preserve">Источником водоснабжения потребителей проектируемой и существующей застройки,  являются существующие и </w:t>
      </w:r>
      <w:r w:rsidRPr="008A272B">
        <w:rPr>
          <w:rFonts w:ascii="Times New Roman" w:hAnsi="Times New Roman"/>
          <w:sz w:val="28"/>
          <w:szCs w:val="28"/>
        </w:rPr>
        <w:t>проектируемые скважины</w:t>
      </w:r>
      <w:r w:rsidRPr="00685782">
        <w:rPr>
          <w:rFonts w:ascii="Times New Roman" w:hAnsi="Times New Roman"/>
          <w:sz w:val="28"/>
          <w:szCs w:val="28"/>
        </w:rPr>
        <w:t xml:space="preserve">, водозаборные </w:t>
      </w:r>
      <w:r w:rsidRPr="00685782">
        <w:rPr>
          <w:rFonts w:ascii="Times New Roman" w:hAnsi="Times New Roman"/>
          <w:sz w:val="28"/>
          <w:szCs w:val="28"/>
        </w:rPr>
        <w:lastRenderedPageBreak/>
        <w:t xml:space="preserve">колонки и шахтные колодцы общего и частного пользования. Для обеспечения бесперебойной работы системы хозяйственно-питьевого водоснабжения существующей  и проектируемой застройки предусматривается: </w:t>
      </w:r>
    </w:p>
    <w:p w:rsidR="00C14031" w:rsidRPr="001B754B" w:rsidRDefault="00C14031" w:rsidP="00CD42E7">
      <w:pPr>
        <w:numPr>
          <w:ilvl w:val="0"/>
          <w:numId w:val="43"/>
        </w:numPr>
        <w:spacing w:before="0" w:after="0"/>
        <w:ind w:left="2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текущий </w:t>
      </w:r>
      <w:r w:rsidRPr="001B754B">
        <w:rPr>
          <w:rFonts w:ascii="Times New Roman" w:hAnsi="Times New Roman"/>
          <w:sz w:val="28"/>
          <w:szCs w:val="28"/>
        </w:rPr>
        <w:t xml:space="preserve">ремонт существующих водопроводных сетей и сооружений; </w:t>
      </w:r>
    </w:p>
    <w:p w:rsidR="00C14031" w:rsidRPr="00685782" w:rsidRDefault="00C14031" w:rsidP="001E42E4">
      <w:pPr>
        <w:numPr>
          <w:ilvl w:val="0"/>
          <w:numId w:val="43"/>
        </w:numPr>
        <w:spacing w:before="0" w:after="0"/>
        <w:ind w:left="0" w:firstLine="268"/>
        <w:jc w:val="both"/>
        <w:rPr>
          <w:rFonts w:ascii="Times New Roman" w:hAnsi="Times New Roman"/>
          <w:sz w:val="28"/>
          <w:szCs w:val="28"/>
        </w:rPr>
      </w:pPr>
      <w:r w:rsidRPr="00685782">
        <w:rPr>
          <w:rFonts w:ascii="Times New Roman" w:hAnsi="Times New Roman"/>
          <w:sz w:val="28"/>
          <w:szCs w:val="28"/>
        </w:rPr>
        <w:t>строительство новых колодцев, водонапорных башен и водопроводных сетей.</w:t>
      </w:r>
    </w:p>
    <w:p w:rsidR="00C14031" w:rsidRPr="00685782" w:rsidRDefault="00C14031" w:rsidP="00CD42E7">
      <w:pPr>
        <w:spacing w:before="0"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685782">
        <w:rPr>
          <w:rFonts w:ascii="Times New Roman" w:hAnsi="Times New Roman"/>
          <w:sz w:val="28"/>
          <w:szCs w:val="28"/>
        </w:rPr>
        <w:t xml:space="preserve">Водоснабжение потребителей существующей </w:t>
      </w:r>
      <w:r w:rsidRPr="008A272B">
        <w:rPr>
          <w:rFonts w:ascii="Times New Roman" w:hAnsi="Times New Roman"/>
          <w:sz w:val="28"/>
          <w:szCs w:val="28"/>
        </w:rPr>
        <w:t xml:space="preserve">и </w:t>
      </w:r>
      <w:r>
        <w:rPr>
          <w:rFonts w:ascii="Times New Roman" w:hAnsi="Times New Roman"/>
          <w:sz w:val="28"/>
          <w:szCs w:val="28"/>
        </w:rPr>
        <w:t xml:space="preserve">предполагаемой дачной </w:t>
      </w:r>
      <w:r w:rsidRPr="008A272B">
        <w:rPr>
          <w:rFonts w:ascii="Times New Roman" w:hAnsi="Times New Roman"/>
          <w:sz w:val="28"/>
          <w:szCs w:val="28"/>
        </w:rPr>
        <w:t xml:space="preserve"> застройки</w:t>
      </w:r>
      <w:r w:rsidRPr="00685782">
        <w:rPr>
          <w:rFonts w:ascii="Times New Roman" w:hAnsi="Times New Roman"/>
          <w:sz w:val="28"/>
          <w:szCs w:val="28"/>
        </w:rPr>
        <w:t xml:space="preserve"> в остальных населенных пунктах сельского поселения предусматрива</w:t>
      </w:r>
      <w:r>
        <w:rPr>
          <w:rFonts w:ascii="Times New Roman" w:hAnsi="Times New Roman"/>
          <w:sz w:val="28"/>
          <w:szCs w:val="28"/>
        </w:rPr>
        <w:t xml:space="preserve">ется из </w:t>
      </w:r>
      <w:r w:rsidRPr="00685782">
        <w:rPr>
          <w:rFonts w:ascii="Times New Roman" w:hAnsi="Times New Roman"/>
          <w:sz w:val="28"/>
          <w:szCs w:val="28"/>
        </w:rPr>
        <w:t>индивидуальных скважин и шахтных колодцев общего и частного пользования.</w:t>
      </w:r>
    </w:p>
    <w:p w:rsidR="00C14031" w:rsidRPr="00685782" w:rsidRDefault="00C14031" w:rsidP="00C9191D">
      <w:pPr>
        <w:spacing w:before="0"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685782">
        <w:rPr>
          <w:rFonts w:ascii="Times New Roman" w:hAnsi="Times New Roman"/>
          <w:sz w:val="28"/>
          <w:szCs w:val="28"/>
        </w:rPr>
        <w:t>Водопроводные сети проложе</w:t>
      </w:r>
      <w:r>
        <w:rPr>
          <w:rFonts w:ascii="Times New Roman" w:hAnsi="Times New Roman"/>
          <w:sz w:val="28"/>
          <w:szCs w:val="28"/>
        </w:rPr>
        <w:t>ны из чугунных, асбестоцементных</w:t>
      </w:r>
      <w:r w:rsidRPr="00685782">
        <w:rPr>
          <w:rFonts w:ascii="Times New Roman" w:hAnsi="Times New Roman"/>
          <w:sz w:val="28"/>
          <w:szCs w:val="28"/>
        </w:rPr>
        <w:t xml:space="preserve"> и ПНД </w:t>
      </w:r>
      <w:r>
        <w:rPr>
          <w:rFonts w:ascii="Times New Roman" w:hAnsi="Times New Roman"/>
          <w:sz w:val="28"/>
          <w:szCs w:val="28"/>
        </w:rPr>
        <w:t>трубопроводов диаметром от 110 до 150 мм общей протяженностью 31,1</w:t>
      </w:r>
      <w:r w:rsidRPr="00685782">
        <w:rPr>
          <w:rFonts w:ascii="Times New Roman" w:hAnsi="Times New Roman"/>
          <w:sz w:val="28"/>
          <w:szCs w:val="28"/>
        </w:rPr>
        <w:t xml:space="preserve"> км. Износ существующих водопроводных сетей составляет более </w:t>
      </w:r>
      <w:r>
        <w:rPr>
          <w:rFonts w:ascii="Times New Roman" w:hAnsi="Times New Roman"/>
          <w:sz w:val="28"/>
          <w:szCs w:val="28"/>
        </w:rPr>
        <w:t>23</w:t>
      </w:r>
      <w:r w:rsidRPr="007A1467">
        <w:rPr>
          <w:rFonts w:ascii="Times New Roman" w:hAnsi="Times New Roman"/>
          <w:sz w:val="28"/>
          <w:szCs w:val="28"/>
        </w:rPr>
        <w:t>%.</w:t>
      </w:r>
    </w:p>
    <w:p w:rsidR="00C14031" w:rsidRDefault="00C14031" w:rsidP="00C9191D">
      <w:pPr>
        <w:spacing w:before="0"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Информация по п</w:t>
      </w:r>
      <w:r w:rsidRPr="00685782">
        <w:rPr>
          <w:rFonts w:ascii="Times New Roman" w:hAnsi="Times New Roman"/>
          <w:sz w:val="28"/>
          <w:szCs w:val="28"/>
        </w:rPr>
        <w:t xml:space="preserve">ротяженности </w:t>
      </w:r>
      <w:r>
        <w:rPr>
          <w:rFonts w:ascii="Times New Roman" w:hAnsi="Times New Roman"/>
          <w:sz w:val="28"/>
          <w:szCs w:val="28"/>
        </w:rPr>
        <w:t>и состоянию водопроводных сетей в предыдущие годы представлена в таблице 12.</w:t>
      </w:r>
    </w:p>
    <w:p w:rsidR="00C14031" w:rsidRDefault="00C14031" w:rsidP="009E16F3">
      <w:pPr>
        <w:spacing w:before="0" w:after="0"/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C14031" w:rsidRDefault="00C14031" w:rsidP="009E16F3">
      <w:pPr>
        <w:spacing w:before="0" w:after="0"/>
        <w:ind w:firstLine="567"/>
        <w:jc w:val="right"/>
        <w:rPr>
          <w:rFonts w:ascii="Times New Roman" w:hAnsi="Times New Roman"/>
          <w:sz w:val="28"/>
          <w:szCs w:val="28"/>
        </w:rPr>
      </w:pPr>
      <w:r w:rsidRPr="00615BAF">
        <w:rPr>
          <w:rFonts w:ascii="Times New Roman" w:hAnsi="Times New Roman"/>
          <w:sz w:val="28"/>
          <w:szCs w:val="28"/>
        </w:rPr>
        <w:t>Таблица 12.</w:t>
      </w:r>
    </w:p>
    <w:tbl>
      <w:tblPr>
        <w:tblW w:w="10180" w:type="dxa"/>
        <w:tblInd w:w="98" w:type="dxa"/>
        <w:tblLook w:val="0000"/>
      </w:tblPr>
      <w:tblGrid>
        <w:gridCol w:w="4300"/>
        <w:gridCol w:w="1650"/>
        <w:gridCol w:w="1210"/>
        <w:gridCol w:w="1100"/>
        <w:gridCol w:w="960"/>
        <w:gridCol w:w="960"/>
      </w:tblGrid>
      <w:tr w:rsidR="00C14031" w:rsidRPr="00FC6625" w:rsidTr="00AC408B">
        <w:trPr>
          <w:trHeight w:val="330"/>
        </w:trPr>
        <w:tc>
          <w:tcPr>
            <w:tcW w:w="4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C14031" w:rsidRPr="00FC6625" w:rsidRDefault="00C14031" w:rsidP="00FC6625">
            <w:pPr>
              <w:spacing w:before="0"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C662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C14031" w:rsidRPr="00FC6625" w:rsidRDefault="00C14031" w:rsidP="00FC6625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C662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2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C14031" w:rsidRPr="00FC6625" w:rsidRDefault="00C14031" w:rsidP="00FC6625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C662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2010 г.</w:t>
            </w:r>
          </w:p>
        </w:tc>
        <w:tc>
          <w:tcPr>
            <w:tcW w:w="11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C14031" w:rsidRPr="00FC6625" w:rsidRDefault="00C14031" w:rsidP="00FC6625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C662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2011 г.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C14031" w:rsidRPr="00FC6625" w:rsidRDefault="00C14031" w:rsidP="00FC6625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C662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2012 г.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C14031" w:rsidRPr="00FC6625" w:rsidRDefault="00C14031" w:rsidP="00FC6625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C662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2013 г.</w:t>
            </w:r>
          </w:p>
        </w:tc>
      </w:tr>
      <w:tr w:rsidR="00C14031" w:rsidRPr="00FC6625" w:rsidTr="00AC408B">
        <w:trPr>
          <w:trHeight w:val="330"/>
        </w:trPr>
        <w:tc>
          <w:tcPr>
            <w:tcW w:w="43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C14031" w:rsidRPr="00FC6625" w:rsidRDefault="00C14031" w:rsidP="00FC6625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662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Водопроводные сети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C14031" w:rsidRPr="00FC6625" w:rsidRDefault="00C14031" w:rsidP="00FC6625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662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C14031" w:rsidRPr="00FC6625" w:rsidRDefault="00C14031" w:rsidP="00FC6625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31,1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C14031" w:rsidRPr="00FC6625" w:rsidRDefault="00C14031" w:rsidP="00FC6625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31,1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C14031" w:rsidRPr="00FC6625" w:rsidRDefault="00C14031" w:rsidP="00FC6625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31,1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C14031" w:rsidRPr="00FC6625" w:rsidRDefault="00C14031" w:rsidP="00FC6625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31,1</w:t>
            </w:r>
          </w:p>
        </w:tc>
      </w:tr>
      <w:tr w:rsidR="00C14031" w:rsidRPr="00FC6625" w:rsidTr="00AC408B">
        <w:trPr>
          <w:trHeight w:val="330"/>
        </w:trPr>
        <w:tc>
          <w:tcPr>
            <w:tcW w:w="43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C14031" w:rsidRPr="00FC6625" w:rsidRDefault="00C14031" w:rsidP="00FC6625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662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 том числе, нуждающиеся в замене: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C14031" w:rsidRPr="00FC6625" w:rsidRDefault="00C14031" w:rsidP="00FC6625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662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C14031" w:rsidRPr="00FC6625" w:rsidRDefault="00C14031" w:rsidP="00FC6625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C14031" w:rsidRPr="00FC6625" w:rsidRDefault="00C14031" w:rsidP="00FC6625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7,32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C14031" w:rsidRPr="00FC6625" w:rsidRDefault="00C14031" w:rsidP="00FC6625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7,38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C14031" w:rsidRPr="00FC6625" w:rsidRDefault="00C14031" w:rsidP="00FC6625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7,4</w:t>
            </w:r>
          </w:p>
        </w:tc>
      </w:tr>
      <w:tr w:rsidR="00C14031" w:rsidRPr="00FC6625" w:rsidTr="00AC408B">
        <w:trPr>
          <w:trHeight w:val="330"/>
        </w:trPr>
        <w:tc>
          <w:tcPr>
            <w:tcW w:w="43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C14031" w:rsidRPr="00FC6625" w:rsidRDefault="00C14031" w:rsidP="00FC6625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662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Средний физический износ водопроводных сетей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C14031" w:rsidRPr="00FC6625" w:rsidRDefault="00C14031" w:rsidP="00FC6625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6625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%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C14031" w:rsidRPr="00FC6625" w:rsidRDefault="00C14031" w:rsidP="00FC6625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23,2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C14031" w:rsidRPr="00FC6625" w:rsidRDefault="00C14031" w:rsidP="00FC6625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23,5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C14031" w:rsidRPr="00FC6625" w:rsidRDefault="00C14031" w:rsidP="00FC6625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23,7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C14031" w:rsidRPr="00FC6625" w:rsidRDefault="00C14031" w:rsidP="00FC6625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23,8</w:t>
            </w:r>
          </w:p>
        </w:tc>
      </w:tr>
      <w:tr w:rsidR="00C14031" w:rsidRPr="00FC6625" w:rsidTr="00AC408B">
        <w:trPr>
          <w:trHeight w:val="330"/>
        </w:trPr>
        <w:tc>
          <w:tcPr>
            <w:tcW w:w="43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C14031" w:rsidRPr="00FC6625" w:rsidRDefault="00C14031" w:rsidP="00FC6625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662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Заменено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C14031" w:rsidRPr="00FC6625" w:rsidRDefault="00C14031" w:rsidP="00FC6625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662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C14031" w:rsidRPr="00FC6625" w:rsidRDefault="00C14031" w:rsidP="00FC6625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662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C14031" w:rsidRPr="00FC6625" w:rsidRDefault="00C14031" w:rsidP="00FC6625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662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C14031" w:rsidRPr="00FC6625" w:rsidRDefault="00C14031" w:rsidP="00FC6625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662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C14031" w:rsidRPr="00FC6625" w:rsidRDefault="00C14031" w:rsidP="00FC6625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662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0,04</w:t>
            </w:r>
          </w:p>
        </w:tc>
      </w:tr>
      <w:tr w:rsidR="00C14031" w:rsidRPr="00FC6625" w:rsidTr="00AC408B">
        <w:trPr>
          <w:trHeight w:val="330"/>
        </w:trPr>
        <w:tc>
          <w:tcPr>
            <w:tcW w:w="43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C14031" w:rsidRPr="00FC6625" w:rsidRDefault="00C14031" w:rsidP="00FC6625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662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Число аварий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C14031" w:rsidRPr="00FC6625" w:rsidRDefault="00C14031" w:rsidP="00FC6625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662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C14031" w:rsidRPr="00FC6625" w:rsidRDefault="00C14031" w:rsidP="00FC6625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662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C14031" w:rsidRPr="00FC6625" w:rsidRDefault="00C14031" w:rsidP="00FC6625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662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C14031" w:rsidRPr="00FC6625" w:rsidRDefault="00C14031" w:rsidP="00FC6625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662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:rsidR="00C14031" w:rsidRPr="00FC6625" w:rsidRDefault="00C14031" w:rsidP="00FC6625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662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</w:tr>
    </w:tbl>
    <w:p w:rsidR="00C14031" w:rsidRDefault="00C14031" w:rsidP="003F5CD8">
      <w:pPr>
        <w:spacing w:before="0"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14031" w:rsidRPr="00615BAF" w:rsidRDefault="00C14031" w:rsidP="00483F8C">
      <w:pPr>
        <w:spacing w:before="0"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615BAF">
        <w:rPr>
          <w:rFonts w:ascii="Times New Roman" w:hAnsi="Times New Roman"/>
          <w:sz w:val="28"/>
          <w:szCs w:val="28"/>
        </w:rPr>
        <w:t xml:space="preserve">Изношенность водопроводной сети составляет более </w:t>
      </w:r>
      <w:r>
        <w:rPr>
          <w:rFonts w:ascii="Times New Roman" w:hAnsi="Times New Roman"/>
          <w:sz w:val="28"/>
          <w:szCs w:val="28"/>
        </w:rPr>
        <w:t>23</w:t>
      </w:r>
      <w:r w:rsidRPr="00615BAF">
        <w:rPr>
          <w:rFonts w:ascii="Times New Roman" w:hAnsi="Times New Roman"/>
          <w:sz w:val="28"/>
          <w:szCs w:val="28"/>
        </w:rPr>
        <w:t xml:space="preserve">%. За последние четыре  года была произведена замена 0,24 км. </w:t>
      </w:r>
    </w:p>
    <w:p w:rsidR="00C14031" w:rsidRDefault="00C14031" w:rsidP="00483F8C">
      <w:pPr>
        <w:spacing w:before="0"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615BAF">
        <w:rPr>
          <w:rFonts w:ascii="Times New Roman" w:hAnsi="Times New Roman"/>
          <w:sz w:val="28"/>
          <w:szCs w:val="28"/>
        </w:rPr>
        <w:t>Вывод: Водопроводные сети сельского поселения требуют проведения работ по реконструкции и замене с учетом  требуемого уровня обеспечения потребителей водой. Исходя из существующего состояния,</w:t>
      </w:r>
      <w:r>
        <w:rPr>
          <w:rFonts w:ascii="Times New Roman" w:hAnsi="Times New Roman"/>
          <w:sz w:val="28"/>
          <w:szCs w:val="28"/>
        </w:rPr>
        <w:t xml:space="preserve"> требуется замена 7,4</w:t>
      </w:r>
      <w:r w:rsidRPr="00615BAF">
        <w:rPr>
          <w:rFonts w:ascii="Times New Roman" w:hAnsi="Times New Roman"/>
          <w:sz w:val="28"/>
          <w:szCs w:val="28"/>
        </w:rPr>
        <w:t xml:space="preserve"> км.</w:t>
      </w:r>
    </w:p>
    <w:p w:rsidR="00C14031" w:rsidRPr="00615BAF" w:rsidRDefault="00C14031" w:rsidP="00483F8C">
      <w:pPr>
        <w:spacing w:before="0"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14031" w:rsidRDefault="00C14031" w:rsidP="00C9191D">
      <w:pPr>
        <w:spacing w:before="0"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453D31">
        <w:rPr>
          <w:rFonts w:ascii="Times New Roman" w:hAnsi="Times New Roman"/>
          <w:sz w:val="28"/>
          <w:szCs w:val="28"/>
        </w:rPr>
        <w:t>Реализация мероприятий предусмотренных настоящей Схемой планируется в период с 2014 по 2025 год в два этапа:</w:t>
      </w:r>
    </w:p>
    <w:p w:rsidR="00C14031" w:rsidRDefault="00C14031" w:rsidP="00C9191D">
      <w:pPr>
        <w:spacing w:before="0"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14031" w:rsidRDefault="00C14031" w:rsidP="00BA3BB6">
      <w:pPr>
        <w:spacing w:before="0" w:after="0"/>
        <w:ind w:firstLine="708"/>
        <w:jc w:val="center"/>
        <w:rPr>
          <w:rFonts w:ascii="Times New Roman" w:hAnsi="Times New Roman"/>
          <w:sz w:val="28"/>
          <w:szCs w:val="28"/>
          <w:u w:val="single"/>
        </w:rPr>
      </w:pPr>
      <w:r w:rsidRPr="006F137B">
        <w:rPr>
          <w:rFonts w:ascii="Times New Roman" w:hAnsi="Times New Roman"/>
          <w:sz w:val="28"/>
          <w:szCs w:val="28"/>
          <w:u w:val="single"/>
        </w:rPr>
        <w:t>Первый этап 2014-2019 годы:</w:t>
      </w:r>
    </w:p>
    <w:p w:rsidR="00C14031" w:rsidRPr="00C9191D" w:rsidRDefault="00C14031" w:rsidP="00BA3BB6">
      <w:pPr>
        <w:spacing w:before="0" w:after="0"/>
        <w:ind w:firstLine="708"/>
        <w:jc w:val="both"/>
        <w:rPr>
          <w:rFonts w:ascii="Times New Roman" w:hAnsi="Times New Roman"/>
          <w:sz w:val="28"/>
          <w:szCs w:val="28"/>
          <w:u w:val="single"/>
        </w:rPr>
      </w:pPr>
    </w:p>
    <w:p w:rsidR="00C14031" w:rsidRDefault="00C14031" w:rsidP="00BA3BB6">
      <w:pPr>
        <w:pStyle w:val="a7"/>
        <w:numPr>
          <w:ilvl w:val="0"/>
          <w:numId w:val="32"/>
        </w:numPr>
        <w:tabs>
          <w:tab w:val="clear" w:pos="8157"/>
        </w:tabs>
        <w:spacing w:before="0" w:after="0"/>
        <w:ind w:left="550" w:hanging="55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Установка ЧРП с заменой насосного оборудования на  ВЗУ в п. Калинин;</w:t>
      </w:r>
    </w:p>
    <w:p w:rsidR="00C14031" w:rsidRDefault="00C14031" w:rsidP="00BA3BB6">
      <w:pPr>
        <w:pStyle w:val="a7"/>
        <w:numPr>
          <w:ilvl w:val="0"/>
          <w:numId w:val="32"/>
        </w:numPr>
        <w:tabs>
          <w:tab w:val="clear" w:pos="8157"/>
        </w:tabs>
        <w:spacing w:before="0" w:after="0"/>
        <w:ind w:left="550" w:hanging="55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Установка ЧРП с заменой насосного оборудования на  ВЗУ в с. Мостье;</w:t>
      </w:r>
    </w:p>
    <w:p w:rsidR="00C14031" w:rsidRDefault="00C14031" w:rsidP="00BA3BB6">
      <w:pPr>
        <w:pStyle w:val="a7"/>
        <w:numPr>
          <w:ilvl w:val="0"/>
          <w:numId w:val="32"/>
        </w:numPr>
        <w:tabs>
          <w:tab w:val="clear" w:pos="8157"/>
        </w:tabs>
        <w:spacing w:before="0" w:after="0"/>
        <w:ind w:left="550" w:hanging="55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Установка ЧРП с заменой насосного оборудования на  ВЗУ в д. Поляки;</w:t>
      </w:r>
    </w:p>
    <w:p w:rsidR="00C14031" w:rsidRPr="00685782" w:rsidRDefault="00C14031" w:rsidP="004A3084">
      <w:pPr>
        <w:pStyle w:val="a7"/>
        <w:numPr>
          <w:ilvl w:val="0"/>
          <w:numId w:val="32"/>
        </w:numPr>
        <w:tabs>
          <w:tab w:val="clear" w:pos="8157"/>
        </w:tabs>
        <w:spacing w:before="0" w:after="0"/>
        <w:ind w:left="550" w:hanging="55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Установка ЧРП с заменой насосного оборудования на  ВЗУ в д. Красная Слобода;</w:t>
      </w:r>
    </w:p>
    <w:p w:rsidR="00C14031" w:rsidRPr="00685782" w:rsidRDefault="00C14031" w:rsidP="004A3084">
      <w:pPr>
        <w:pStyle w:val="a7"/>
        <w:numPr>
          <w:ilvl w:val="0"/>
          <w:numId w:val="32"/>
        </w:numPr>
        <w:tabs>
          <w:tab w:val="clear" w:pos="8157"/>
        </w:tabs>
        <w:spacing w:before="0" w:after="0"/>
        <w:ind w:left="550" w:hanging="55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Установка ЧРП с заменой насосного оборудования на  ВЗУ в с. Зорино;</w:t>
      </w:r>
    </w:p>
    <w:p w:rsidR="00C14031" w:rsidRPr="00685782" w:rsidRDefault="00C14031" w:rsidP="00BA3BB6">
      <w:pPr>
        <w:pStyle w:val="a7"/>
        <w:numPr>
          <w:ilvl w:val="0"/>
          <w:numId w:val="32"/>
        </w:numPr>
        <w:tabs>
          <w:tab w:val="clear" w:pos="8157"/>
        </w:tabs>
        <w:spacing w:before="0" w:after="0"/>
        <w:ind w:left="550" w:hanging="55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Установка узлов учета воды на всех ВЗУ в п. Калинин, п. Красный, с. Александровка, д. Поляки, с. Дегтяные – Борки, с. Мостье, с. Зорино, д. Красная Слобода;</w:t>
      </w:r>
    </w:p>
    <w:p w:rsidR="00C14031" w:rsidRDefault="00C14031" w:rsidP="00BA3BB6">
      <w:pPr>
        <w:pStyle w:val="a7"/>
        <w:numPr>
          <w:ilvl w:val="0"/>
          <w:numId w:val="32"/>
        </w:numPr>
        <w:tabs>
          <w:tab w:val="clear" w:pos="8157"/>
        </w:tabs>
        <w:spacing w:before="0" w:after="0"/>
        <w:ind w:left="550" w:hanging="550"/>
        <w:jc w:val="both"/>
        <w:rPr>
          <w:rFonts w:ascii="Times New Roman" w:hAnsi="Times New Roman"/>
          <w:sz w:val="28"/>
          <w:szCs w:val="28"/>
        </w:rPr>
      </w:pPr>
      <w:r w:rsidRPr="003037BC">
        <w:rPr>
          <w:rFonts w:ascii="Times New Roman" w:hAnsi="Times New Roman"/>
          <w:sz w:val="28"/>
          <w:szCs w:val="28"/>
        </w:rPr>
        <w:t>Проведение химических анализов воды используемой для хозяйственно-бытовых нужд</w:t>
      </w:r>
      <w:r>
        <w:rPr>
          <w:rFonts w:ascii="Times New Roman" w:hAnsi="Times New Roman"/>
          <w:sz w:val="28"/>
          <w:szCs w:val="28"/>
        </w:rPr>
        <w:t xml:space="preserve"> (20</w:t>
      </w:r>
      <w:r w:rsidRPr="003037BC">
        <w:rPr>
          <w:rFonts w:ascii="Times New Roman" w:hAnsi="Times New Roman"/>
          <w:sz w:val="28"/>
          <w:szCs w:val="28"/>
        </w:rPr>
        <w:t xml:space="preserve"> анализов);</w:t>
      </w:r>
    </w:p>
    <w:p w:rsidR="00C14031" w:rsidRDefault="00C14031" w:rsidP="00BA3BB6">
      <w:pPr>
        <w:pStyle w:val="a7"/>
        <w:numPr>
          <w:ilvl w:val="0"/>
          <w:numId w:val="32"/>
        </w:numPr>
        <w:tabs>
          <w:tab w:val="clear" w:pos="8157"/>
        </w:tabs>
        <w:spacing w:before="0" w:after="0"/>
        <w:ind w:left="550" w:hanging="55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Замена водопроводных сетейв п. Калинин, с. Мостье, п. Красный, д. Красная Слобода, с. Зорино;</w:t>
      </w:r>
    </w:p>
    <w:p w:rsidR="00C14031" w:rsidRPr="00643C62" w:rsidRDefault="00C14031" w:rsidP="00BA3BB6">
      <w:pPr>
        <w:pStyle w:val="a7"/>
        <w:numPr>
          <w:ilvl w:val="0"/>
          <w:numId w:val="32"/>
        </w:numPr>
        <w:tabs>
          <w:tab w:val="clear" w:pos="8157"/>
        </w:tabs>
        <w:spacing w:before="0" w:after="0"/>
        <w:ind w:left="550" w:hanging="55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Pr="00643C62">
        <w:rPr>
          <w:rFonts w:ascii="Times New Roman" w:hAnsi="Times New Roman"/>
          <w:sz w:val="28"/>
          <w:szCs w:val="28"/>
        </w:rPr>
        <w:t>ст</w:t>
      </w:r>
      <w:r>
        <w:rPr>
          <w:rFonts w:ascii="Times New Roman" w:hAnsi="Times New Roman"/>
          <w:sz w:val="28"/>
          <w:szCs w:val="28"/>
        </w:rPr>
        <w:t>ановка узла учета  ФАП в п. Калинин, с. Дегтяные - Борки</w:t>
      </w:r>
      <w:r w:rsidRPr="00643C62">
        <w:rPr>
          <w:rFonts w:ascii="Times New Roman" w:hAnsi="Times New Roman"/>
          <w:sz w:val="28"/>
          <w:szCs w:val="28"/>
        </w:rPr>
        <w:t>;</w:t>
      </w:r>
    </w:p>
    <w:p w:rsidR="00C14031" w:rsidRPr="000D0865" w:rsidRDefault="00C14031" w:rsidP="00BA3BB6">
      <w:pPr>
        <w:pStyle w:val="a7"/>
        <w:numPr>
          <w:ilvl w:val="0"/>
          <w:numId w:val="32"/>
        </w:numPr>
        <w:tabs>
          <w:tab w:val="clear" w:pos="8157"/>
        </w:tabs>
        <w:spacing w:before="0" w:after="0"/>
        <w:ind w:left="550" w:hanging="55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Строительство шахтных колодцев (3 шт.);</w:t>
      </w:r>
    </w:p>
    <w:p w:rsidR="00C14031" w:rsidRDefault="00C14031" w:rsidP="00BA3BB6">
      <w:pPr>
        <w:pStyle w:val="a7"/>
        <w:numPr>
          <w:ilvl w:val="0"/>
          <w:numId w:val="32"/>
        </w:numPr>
        <w:tabs>
          <w:tab w:val="clear" w:pos="8157"/>
        </w:tabs>
        <w:spacing w:before="0" w:after="0"/>
        <w:ind w:left="550" w:hanging="550"/>
        <w:jc w:val="both"/>
        <w:rPr>
          <w:rFonts w:ascii="Times New Roman" w:hAnsi="Times New Roman"/>
          <w:sz w:val="28"/>
          <w:szCs w:val="28"/>
        </w:rPr>
      </w:pPr>
      <w:r w:rsidRPr="000D0865">
        <w:rPr>
          <w:rFonts w:ascii="Times New Roman" w:hAnsi="Times New Roman"/>
          <w:sz w:val="28"/>
          <w:szCs w:val="28"/>
        </w:rPr>
        <w:t>Установка</w:t>
      </w:r>
      <w:r>
        <w:rPr>
          <w:rFonts w:ascii="Times New Roman" w:hAnsi="Times New Roman"/>
          <w:sz w:val="28"/>
          <w:szCs w:val="28"/>
        </w:rPr>
        <w:t xml:space="preserve"> доочистки воды в школе п. Калинин;</w:t>
      </w:r>
    </w:p>
    <w:p w:rsidR="00C14031" w:rsidRPr="00643C62" w:rsidRDefault="00C14031" w:rsidP="000D0865">
      <w:pPr>
        <w:pStyle w:val="a7"/>
        <w:numPr>
          <w:ilvl w:val="0"/>
          <w:numId w:val="32"/>
        </w:numPr>
        <w:tabs>
          <w:tab w:val="clear" w:pos="8157"/>
        </w:tabs>
        <w:spacing w:before="0" w:after="0"/>
        <w:ind w:left="550" w:hanging="550"/>
        <w:jc w:val="both"/>
        <w:rPr>
          <w:rFonts w:ascii="Times New Roman" w:hAnsi="Times New Roman"/>
          <w:sz w:val="28"/>
          <w:szCs w:val="28"/>
        </w:rPr>
      </w:pPr>
      <w:r w:rsidRPr="000D0865">
        <w:rPr>
          <w:rFonts w:ascii="Times New Roman" w:hAnsi="Times New Roman"/>
          <w:sz w:val="28"/>
          <w:szCs w:val="28"/>
        </w:rPr>
        <w:t>Установка</w:t>
      </w:r>
      <w:r>
        <w:rPr>
          <w:rFonts w:ascii="Times New Roman" w:hAnsi="Times New Roman"/>
          <w:sz w:val="28"/>
          <w:szCs w:val="28"/>
        </w:rPr>
        <w:t xml:space="preserve"> доочистки воды в школе с. Александровка;</w:t>
      </w:r>
    </w:p>
    <w:p w:rsidR="00C14031" w:rsidRPr="00643C62" w:rsidRDefault="00C14031" w:rsidP="000D0865">
      <w:pPr>
        <w:pStyle w:val="a7"/>
        <w:numPr>
          <w:ilvl w:val="0"/>
          <w:numId w:val="32"/>
        </w:numPr>
        <w:tabs>
          <w:tab w:val="clear" w:pos="8157"/>
        </w:tabs>
        <w:spacing w:before="0" w:after="0"/>
        <w:ind w:left="550" w:hanging="550"/>
        <w:jc w:val="both"/>
        <w:rPr>
          <w:rFonts w:ascii="Times New Roman" w:hAnsi="Times New Roman"/>
          <w:sz w:val="28"/>
          <w:szCs w:val="28"/>
        </w:rPr>
      </w:pPr>
      <w:r w:rsidRPr="000D0865">
        <w:rPr>
          <w:rFonts w:ascii="Times New Roman" w:hAnsi="Times New Roman"/>
          <w:sz w:val="28"/>
          <w:szCs w:val="28"/>
        </w:rPr>
        <w:t>Установка</w:t>
      </w:r>
      <w:r>
        <w:rPr>
          <w:rFonts w:ascii="Times New Roman" w:hAnsi="Times New Roman"/>
          <w:sz w:val="28"/>
          <w:szCs w:val="28"/>
        </w:rPr>
        <w:t xml:space="preserve"> доочистки воды в детском саду с. Александровка;</w:t>
      </w:r>
    </w:p>
    <w:p w:rsidR="00C14031" w:rsidRDefault="00C14031" w:rsidP="00BA3BB6">
      <w:pPr>
        <w:pStyle w:val="a7"/>
        <w:numPr>
          <w:ilvl w:val="0"/>
          <w:numId w:val="32"/>
        </w:numPr>
        <w:tabs>
          <w:tab w:val="clear" w:pos="8157"/>
        </w:tabs>
        <w:spacing w:before="0" w:after="0"/>
        <w:ind w:left="550" w:hanging="550"/>
        <w:jc w:val="both"/>
        <w:rPr>
          <w:rFonts w:ascii="Times New Roman" w:hAnsi="Times New Roman"/>
          <w:sz w:val="28"/>
          <w:szCs w:val="28"/>
        </w:rPr>
      </w:pPr>
      <w:r w:rsidRPr="00CA5B7B">
        <w:rPr>
          <w:rFonts w:ascii="Times New Roman" w:hAnsi="Times New Roman"/>
          <w:sz w:val="28"/>
          <w:szCs w:val="28"/>
        </w:rPr>
        <w:t xml:space="preserve">Оснащение приборами учета воды потребителей </w:t>
      </w:r>
      <w:r>
        <w:rPr>
          <w:rFonts w:ascii="Times New Roman" w:hAnsi="Times New Roman"/>
          <w:sz w:val="28"/>
          <w:szCs w:val="28"/>
        </w:rPr>
        <w:t>подключенных (подключаемых) к сетям централизованного водоснабжения;</w:t>
      </w:r>
    </w:p>
    <w:p w:rsidR="00C14031" w:rsidRDefault="00C14031" w:rsidP="000D5427">
      <w:pPr>
        <w:pStyle w:val="a7"/>
        <w:spacing w:before="0" w:after="0"/>
        <w:ind w:left="550"/>
        <w:jc w:val="both"/>
        <w:rPr>
          <w:rFonts w:ascii="Times New Roman" w:hAnsi="Times New Roman"/>
          <w:sz w:val="28"/>
          <w:szCs w:val="28"/>
        </w:rPr>
      </w:pPr>
    </w:p>
    <w:p w:rsidR="00C14031" w:rsidRDefault="00C14031" w:rsidP="00BA3BB6">
      <w:pPr>
        <w:spacing w:before="0" w:after="0"/>
        <w:ind w:firstLine="708"/>
        <w:jc w:val="center"/>
        <w:rPr>
          <w:rFonts w:ascii="Times New Roman" w:hAnsi="Times New Roman"/>
          <w:sz w:val="28"/>
          <w:szCs w:val="28"/>
          <w:u w:val="single"/>
        </w:rPr>
      </w:pPr>
      <w:r w:rsidRPr="006F137B">
        <w:rPr>
          <w:rFonts w:ascii="Times New Roman" w:hAnsi="Times New Roman"/>
          <w:sz w:val="28"/>
          <w:szCs w:val="28"/>
          <w:u w:val="single"/>
        </w:rPr>
        <w:t>Второй этап 2020-2025 годы:</w:t>
      </w:r>
    </w:p>
    <w:p w:rsidR="00C14031" w:rsidRPr="00685782" w:rsidRDefault="00C14031" w:rsidP="00BA3BB6">
      <w:pPr>
        <w:spacing w:before="0" w:after="0"/>
        <w:ind w:firstLine="708"/>
        <w:jc w:val="both"/>
        <w:rPr>
          <w:rFonts w:ascii="Times New Roman" w:hAnsi="Times New Roman"/>
          <w:sz w:val="28"/>
          <w:szCs w:val="28"/>
          <w:u w:val="single"/>
        </w:rPr>
      </w:pPr>
    </w:p>
    <w:p w:rsidR="00C14031" w:rsidRPr="00643C62" w:rsidRDefault="00C14031" w:rsidP="001A364E">
      <w:pPr>
        <w:pStyle w:val="a7"/>
        <w:numPr>
          <w:ilvl w:val="0"/>
          <w:numId w:val="32"/>
        </w:numPr>
        <w:tabs>
          <w:tab w:val="clear" w:pos="8157"/>
        </w:tabs>
        <w:spacing w:before="0" w:after="0"/>
        <w:ind w:left="550" w:hanging="55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Установка  системы  доочистки  воды ФАП в п. Калинин, с. Дегтяные - Борки</w:t>
      </w:r>
      <w:r w:rsidRPr="00643C62">
        <w:rPr>
          <w:rFonts w:ascii="Times New Roman" w:hAnsi="Times New Roman"/>
          <w:sz w:val="28"/>
          <w:szCs w:val="28"/>
        </w:rPr>
        <w:t>;</w:t>
      </w:r>
    </w:p>
    <w:p w:rsidR="00C14031" w:rsidRDefault="00C14031" w:rsidP="00BA3BB6">
      <w:pPr>
        <w:pStyle w:val="a7"/>
        <w:numPr>
          <w:ilvl w:val="0"/>
          <w:numId w:val="32"/>
        </w:numPr>
        <w:tabs>
          <w:tab w:val="clear" w:pos="8157"/>
        </w:tabs>
        <w:spacing w:before="0" w:after="0"/>
        <w:ind w:left="550" w:hanging="55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Установка узла учета воды СДК п. Калинин;</w:t>
      </w:r>
    </w:p>
    <w:p w:rsidR="00C14031" w:rsidRDefault="00C14031" w:rsidP="00BA3BB6">
      <w:pPr>
        <w:pStyle w:val="a7"/>
        <w:numPr>
          <w:ilvl w:val="0"/>
          <w:numId w:val="32"/>
        </w:numPr>
        <w:tabs>
          <w:tab w:val="clear" w:pos="8157"/>
        </w:tabs>
        <w:spacing w:before="0" w:after="0"/>
        <w:ind w:left="550" w:hanging="55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Установка узла учета воды СДК с. Дегтяные - Борки;</w:t>
      </w:r>
    </w:p>
    <w:p w:rsidR="00C14031" w:rsidRPr="00685782" w:rsidRDefault="00C14031" w:rsidP="00335F9E">
      <w:pPr>
        <w:pStyle w:val="a7"/>
        <w:numPr>
          <w:ilvl w:val="0"/>
          <w:numId w:val="32"/>
        </w:numPr>
        <w:tabs>
          <w:tab w:val="clear" w:pos="8157"/>
        </w:tabs>
        <w:spacing w:before="0" w:after="0"/>
        <w:ind w:left="550" w:hanging="55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Установка системы  доочистки  воды на всех ВЗУ в п. Калинин, п. Красный, с. Александровка, д. Поляки, с. Дегтяные – Борки, с. Мостье, с. Зорино, д. Красная Слобода;</w:t>
      </w:r>
    </w:p>
    <w:p w:rsidR="00C14031" w:rsidRPr="00685782" w:rsidRDefault="00C14031" w:rsidP="00335F9E">
      <w:pPr>
        <w:pStyle w:val="a7"/>
        <w:numPr>
          <w:ilvl w:val="0"/>
          <w:numId w:val="32"/>
        </w:numPr>
        <w:tabs>
          <w:tab w:val="clear" w:pos="8157"/>
        </w:tabs>
        <w:spacing w:before="0" w:after="0"/>
        <w:ind w:left="550" w:hanging="550"/>
        <w:jc w:val="both"/>
        <w:rPr>
          <w:rFonts w:ascii="Times New Roman" w:hAnsi="Times New Roman"/>
          <w:sz w:val="28"/>
          <w:szCs w:val="28"/>
        </w:rPr>
      </w:pPr>
      <w:r w:rsidRPr="001A364E">
        <w:rPr>
          <w:rFonts w:ascii="Times New Roman" w:hAnsi="Times New Roman"/>
          <w:sz w:val="28"/>
          <w:szCs w:val="28"/>
        </w:rPr>
        <w:t>Рек</w:t>
      </w:r>
      <w:r>
        <w:rPr>
          <w:rFonts w:ascii="Times New Roman" w:hAnsi="Times New Roman"/>
          <w:sz w:val="28"/>
          <w:szCs w:val="28"/>
        </w:rPr>
        <w:t>онструкция водонапорных башен на всех ВЗУ в п. Калинин, п. Красный, с. Александровка, д. Поляки, с. Дегтяные – Борки, с. Мостье, с. Зорино, д. Красная Слобода;</w:t>
      </w:r>
    </w:p>
    <w:p w:rsidR="00C14031" w:rsidRDefault="00C14031" w:rsidP="00BA3BB6">
      <w:pPr>
        <w:pStyle w:val="a7"/>
        <w:numPr>
          <w:ilvl w:val="0"/>
          <w:numId w:val="32"/>
        </w:numPr>
        <w:tabs>
          <w:tab w:val="clear" w:pos="8157"/>
        </w:tabs>
        <w:spacing w:before="0" w:after="0"/>
        <w:ind w:left="550" w:hanging="550"/>
        <w:jc w:val="both"/>
        <w:rPr>
          <w:rFonts w:ascii="Times New Roman" w:hAnsi="Times New Roman"/>
          <w:sz w:val="28"/>
          <w:szCs w:val="28"/>
        </w:rPr>
      </w:pPr>
      <w:r w:rsidRPr="001A364E">
        <w:rPr>
          <w:rFonts w:ascii="Times New Roman" w:hAnsi="Times New Roman"/>
          <w:sz w:val="28"/>
          <w:szCs w:val="28"/>
        </w:rPr>
        <w:t>Строительство шахтных колодцев</w:t>
      </w:r>
      <w:r>
        <w:rPr>
          <w:rFonts w:ascii="Times New Roman" w:hAnsi="Times New Roman"/>
          <w:sz w:val="28"/>
          <w:szCs w:val="28"/>
        </w:rPr>
        <w:t xml:space="preserve"> (3</w:t>
      </w:r>
      <w:r w:rsidRPr="001A364E">
        <w:rPr>
          <w:rFonts w:ascii="Times New Roman" w:hAnsi="Times New Roman"/>
          <w:sz w:val="28"/>
          <w:szCs w:val="28"/>
        </w:rPr>
        <w:t xml:space="preserve"> шт.);</w:t>
      </w:r>
    </w:p>
    <w:p w:rsidR="00C14031" w:rsidRDefault="00C14031" w:rsidP="00335F9E">
      <w:pPr>
        <w:pStyle w:val="a7"/>
        <w:numPr>
          <w:ilvl w:val="0"/>
          <w:numId w:val="32"/>
        </w:numPr>
        <w:tabs>
          <w:tab w:val="clear" w:pos="8157"/>
        </w:tabs>
        <w:spacing w:before="0" w:after="0"/>
        <w:ind w:left="550" w:hanging="55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Замена водопроводных сетейв п. Калинин, с. Мостье, п. Красный, д. Красная Слобода, с. Зорино;</w:t>
      </w:r>
    </w:p>
    <w:p w:rsidR="00C14031" w:rsidRDefault="00C14031" w:rsidP="00335F9E">
      <w:pPr>
        <w:pStyle w:val="a7"/>
        <w:numPr>
          <w:ilvl w:val="0"/>
          <w:numId w:val="32"/>
        </w:numPr>
        <w:tabs>
          <w:tab w:val="clear" w:pos="8157"/>
        </w:tabs>
        <w:spacing w:before="0" w:after="0"/>
        <w:ind w:left="550" w:hanging="55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Строительство водопроводных сетей в с. Дегтяные – Борки, п. Калинин, с. Мостье, п. Красный;</w:t>
      </w:r>
    </w:p>
    <w:p w:rsidR="00C14031" w:rsidRDefault="00C14031" w:rsidP="00BA3BB6">
      <w:pPr>
        <w:pStyle w:val="a7"/>
        <w:numPr>
          <w:ilvl w:val="0"/>
          <w:numId w:val="32"/>
        </w:numPr>
        <w:tabs>
          <w:tab w:val="clear" w:pos="8157"/>
        </w:tabs>
        <w:spacing w:before="0" w:after="0"/>
        <w:ind w:left="550" w:hanging="550"/>
        <w:jc w:val="both"/>
        <w:rPr>
          <w:rFonts w:ascii="Times New Roman" w:hAnsi="Times New Roman"/>
          <w:sz w:val="28"/>
          <w:szCs w:val="28"/>
        </w:rPr>
      </w:pPr>
      <w:r w:rsidRPr="00CA5B7B">
        <w:rPr>
          <w:rFonts w:ascii="Times New Roman" w:hAnsi="Times New Roman"/>
          <w:sz w:val="28"/>
          <w:szCs w:val="28"/>
        </w:rPr>
        <w:t xml:space="preserve">Оснащение приборами учета воды потребителей </w:t>
      </w:r>
      <w:r>
        <w:rPr>
          <w:rFonts w:ascii="Times New Roman" w:hAnsi="Times New Roman"/>
          <w:sz w:val="28"/>
          <w:szCs w:val="28"/>
        </w:rPr>
        <w:t xml:space="preserve">подключаемых к сетям </w:t>
      </w:r>
      <w:r w:rsidRPr="00CA5B7B">
        <w:rPr>
          <w:rFonts w:ascii="Times New Roman" w:hAnsi="Times New Roman"/>
          <w:sz w:val="28"/>
          <w:szCs w:val="28"/>
        </w:rPr>
        <w:t>централизованного водос</w:t>
      </w:r>
      <w:r>
        <w:rPr>
          <w:rFonts w:ascii="Times New Roman" w:hAnsi="Times New Roman"/>
          <w:sz w:val="28"/>
          <w:szCs w:val="28"/>
        </w:rPr>
        <w:t>набжения;</w:t>
      </w:r>
    </w:p>
    <w:p w:rsidR="00C14031" w:rsidRDefault="00C14031" w:rsidP="00BA3BB6">
      <w:pPr>
        <w:pStyle w:val="a7"/>
        <w:numPr>
          <w:ilvl w:val="0"/>
          <w:numId w:val="32"/>
        </w:numPr>
        <w:tabs>
          <w:tab w:val="clear" w:pos="8157"/>
        </w:tabs>
        <w:spacing w:before="0" w:after="0"/>
        <w:ind w:left="550" w:hanging="55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Ликвидация (тампонаж)</w:t>
      </w:r>
      <w:r w:rsidR="008218B6">
        <w:rPr>
          <w:rFonts w:ascii="Times New Roman" w:hAnsi="Times New Roman"/>
          <w:sz w:val="28"/>
          <w:szCs w:val="28"/>
        </w:rPr>
        <w:t xml:space="preserve"> трех скважин в с. Поляки (две) , с. Дегтяные – Борки (одна),с.</w:t>
      </w:r>
      <w:r w:rsidR="00B04BA2">
        <w:rPr>
          <w:rFonts w:ascii="Times New Roman" w:hAnsi="Times New Roman"/>
          <w:sz w:val="28"/>
          <w:szCs w:val="28"/>
        </w:rPr>
        <w:t>п.Калинин(одна)</w:t>
      </w:r>
    </w:p>
    <w:p w:rsidR="00C14031" w:rsidRDefault="00C14031" w:rsidP="00C9191D">
      <w:pPr>
        <w:spacing w:before="0"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14031" w:rsidRPr="001215C1" w:rsidRDefault="00C14031" w:rsidP="004861D8">
      <w:pPr>
        <w:pStyle w:val="2"/>
        <w:keepNext w:val="0"/>
        <w:widowControl w:val="0"/>
        <w:numPr>
          <w:ilvl w:val="1"/>
          <w:numId w:val="44"/>
        </w:numPr>
        <w:spacing w:before="0" w:after="0" w:line="276" w:lineRule="auto"/>
        <w:rPr>
          <w:b w:val="0"/>
          <w:sz w:val="28"/>
          <w:szCs w:val="28"/>
        </w:rPr>
      </w:pPr>
      <w:bookmarkStart w:id="39" w:name="_Toc394506117"/>
      <w:r w:rsidRPr="001215C1">
        <w:rPr>
          <w:b w:val="0"/>
          <w:sz w:val="28"/>
          <w:szCs w:val="28"/>
        </w:rPr>
        <w:t>Рекомендации по развитию системы водоснабжения, увеличению  надёжности ее работы.</w:t>
      </w:r>
      <w:bookmarkEnd w:id="39"/>
    </w:p>
    <w:p w:rsidR="00C14031" w:rsidRPr="00685782" w:rsidRDefault="00C14031" w:rsidP="003D6E74">
      <w:pPr>
        <w:spacing w:before="0" w:after="0"/>
        <w:jc w:val="center"/>
        <w:rPr>
          <w:rFonts w:ascii="Times New Roman" w:hAnsi="Times New Roman"/>
          <w:sz w:val="28"/>
          <w:szCs w:val="28"/>
        </w:rPr>
      </w:pPr>
    </w:p>
    <w:p w:rsidR="00C14031" w:rsidRPr="00685782" w:rsidRDefault="00C14031" w:rsidP="00CD42E7">
      <w:pPr>
        <w:spacing w:before="0"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685782">
        <w:rPr>
          <w:rFonts w:ascii="Times New Roman" w:hAnsi="Times New Roman"/>
          <w:sz w:val="28"/>
          <w:szCs w:val="28"/>
        </w:rPr>
        <w:t>Все водозаборы (арт</w:t>
      </w:r>
      <w:r>
        <w:rPr>
          <w:rFonts w:ascii="Times New Roman" w:hAnsi="Times New Roman"/>
          <w:sz w:val="28"/>
          <w:szCs w:val="28"/>
        </w:rPr>
        <w:t xml:space="preserve">езианские </w:t>
      </w:r>
      <w:r w:rsidRPr="00685782">
        <w:rPr>
          <w:rFonts w:ascii="Times New Roman" w:hAnsi="Times New Roman"/>
          <w:sz w:val="28"/>
          <w:szCs w:val="28"/>
        </w:rPr>
        <w:t>скважины) требуют капитального ремонта. Избыток железа в воде не устраняется, т. к. станция обезжелезивания отсутствует.</w:t>
      </w:r>
    </w:p>
    <w:p w:rsidR="00C14031" w:rsidRPr="00685782" w:rsidRDefault="00C14031" w:rsidP="003D6E74">
      <w:pPr>
        <w:spacing w:before="0"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685782">
        <w:rPr>
          <w:rFonts w:ascii="Times New Roman" w:hAnsi="Times New Roman"/>
          <w:sz w:val="28"/>
          <w:szCs w:val="28"/>
        </w:rPr>
        <w:t xml:space="preserve">На основании данных </w:t>
      </w:r>
      <w:r>
        <w:rPr>
          <w:rFonts w:ascii="Times New Roman" w:hAnsi="Times New Roman"/>
          <w:sz w:val="28"/>
          <w:szCs w:val="28"/>
        </w:rPr>
        <w:t>г</w:t>
      </w:r>
      <w:r w:rsidRPr="00685782">
        <w:rPr>
          <w:rFonts w:ascii="Times New Roman" w:hAnsi="Times New Roman"/>
          <w:sz w:val="28"/>
          <w:szCs w:val="28"/>
        </w:rPr>
        <w:t xml:space="preserve">енерального плана поселения невозможно провести </w:t>
      </w:r>
      <w:r>
        <w:rPr>
          <w:rFonts w:ascii="Times New Roman" w:hAnsi="Times New Roman"/>
          <w:sz w:val="28"/>
          <w:szCs w:val="28"/>
        </w:rPr>
        <w:t xml:space="preserve">оценку </w:t>
      </w:r>
      <w:r w:rsidRPr="008778A9">
        <w:rPr>
          <w:rFonts w:ascii="Times New Roman" w:hAnsi="Times New Roman"/>
          <w:sz w:val="28"/>
          <w:szCs w:val="28"/>
        </w:rPr>
        <w:t>объемов</w:t>
      </w:r>
      <w:r w:rsidRPr="00685782">
        <w:rPr>
          <w:rFonts w:ascii="Times New Roman" w:hAnsi="Times New Roman"/>
          <w:sz w:val="28"/>
          <w:szCs w:val="28"/>
        </w:rPr>
        <w:t xml:space="preserve"> работ в рамках схемы водоснабжения и водоотведения. </w:t>
      </w:r>
    </w:p>
    <w:p w:rsidR="00C14031" w:rsidRPr="00685782" w:rsidRDefault="00C14031" w:rsidP="003D6E74">
      <w:pPr>
        <w:spacing w:before="0"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685782">
        <w:rPr>
          <w:rFonts w:ascii="Times New Roman" w:hAnsi="Times New Roman"/>
          <w:sz w:val="28"/>
          <w:szCs w:val="28"/>
        </w:rPr>
        <w:t xml:space="preserve">Анализ генерального плана выявил необходимость его корректировки в части водоснабжения и водоотведения. Генеральный план выполнен без детализации каждого населенного пункта. Таким образом, водоснабжение и водоотведение в генеральном плане для каждого населенного пункта фактически не предусмотрено или предусмотрено формально. Отсутствие плана улично-дорожной сети населенных пунктов, а также отсутствие </w:t>
      </w:r>
      <w:r>
        <w:rPr>
          <w:rFonts w:ascii="Times New Roman" w:hAnsi="Times New Roman"/>
          <w:sz w:val="28"/>
          <w:szCs w:val="28"/>
        </w:rPr>
        <w:t xml:space="preserve">актуализированной </w:t>
      </w:r>
      <w:r w:rsidRPr="00685782">
        <w:rPr>
          <w:rFonts w:ascii="Times New Roman" w:hAnsi="Times New Roman"/>
          <w:sz w:val="28"/>
          <w:szCs w:val="28"/>
        </w:rPr>
        <w:t>топографической съемки территории населенных пунктов не позволяют провести детальный расчет объемов работ для реализации схемы водоснабжения и водоотведения.</w:t>
      </w:r>
    </w:p>
    <w:p w:rsidR="00C14031" w:rsidRPr="00685782" w:rsidRDefault="00C14031" w:rsidP="003D6E74">
      <w:pPr>
        <w:spacing w:before="0"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685782">
        <w:rPr>
          <w:rFonts w:ascii="Times New Roman" w:hAnsi="Times New Roman"/>
          <w:sz w:val="28"/>
          <w:szCs w:val="28"/>
        </w:rPr>
        <w:t>Детализированные расчеты объемов работ возможно будет выполнить после внесения соответствующих изменений в генеральный план поселения.</w:t>
      </w:r>
    </w:p>
    <w:p w:rsidR="00C14031" w:rsidRPr="00685782" w:rsidRDefault="00C14031" w:rsidP="000171F4">
      <w:pPr>
        <w:spacing w:before="0"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685782">
        <w:rPr>
          <w:rFonts w:ascii="Times New Roman" w:hAnsi="Times New Roman"/>
          <w:sz w:val="28"/>
          <w:szCs w:val="28"/>
        </w:rPr>
        <w:t xml:space="preserve">Источником водоснабжения большинства населенных пунктов </w:t>
      </w:r>
      <w:r w:rsidRPr="0093132A">
        <w:rPr>
          <w:rFonts w:ascii="Times New Roman" w:hAnsi="Times New Roman"/>
          <w:sz w:val="28"/>
          <w:szCs w:val="28"/>
        </w:rPr>
        <w:t>поселения на расчетный срок – подземные воды.</w:t>
      </w:r>
    </w:p>
    <w:p w:rsidR="00C14031" w:rsidRPr="00685782" w:rsidRDefault="00C14031" w:rsidP="003D6E74">
      <w:pPr>
        <w:spacing w:before="0"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3955">
        <w:rPr>
          <w:rFonts w:ascii="Times New Roman" w:hAnsi="Times New Roman"/>
          <w:sz w:val="28"/>
          <w:szCs w:val="28"/>
        </w:rPr>
        <w:t>Увеличение водопотребления поселения планируется за счет благоустройства существующего жилого фонда, проектируемой застройки  и  прироста населения.</w:t>
      </w:r>
    </w:p>
    <w:p w:rsidR="00C14031" w:rsidRPr="00685782" w:rsidRDefault="00C14031" w:rsidP="00CD42E7">
      <w:pPr>
        <w:spacing w:before="0"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685782">
        <w:rPr>
          <w:rFonts w:ascii="Times New Roman" w:hAnsi="Times New Roman"/>
          <w:sz w:val="28"/>
          <w:szCs w:val="28"/>
        </w:rPr>
        <w:t xml:space="preserve">Расчетное потребление воды питьевого качества на территории сельского поселения на расчётный срок (до 2025 г.) </w:t>
      </w:r>
      <w:r w:rsidRPr="00453D31">
        <w:rPr>
          <w:rFonts w:ascii="Times New Roman" w:hAnsi="Times New Roman"/>
          <w:sz w:val="28"/>
          <w:szCs w:val="28"/>
        </w:rPr>
        <w:t>составит 543,7 м</w:t>
      </w:r>
      <w:r w:rsidRPr="00453D31">
        <w:rPr>
          <w:rFonts w:ascii="Times New Roman" w:hAnsi="Times New Roman"/>
          <w:sz w:val="28"/>
          <w:szCs w:val="28"/>
          <w:vertAlign w:val="superscript"/>
        </w:rPr>
        <w:t>3</w:t>
      </w:r>
      <w:r w:rsidRPr="00453D31">
        <w:rPr>
          <w:rFonts w:ascii="Times New Roman" w:hAnsi="Times New Roman"/>
          <w:sz w:val="28"/>
          <w:szCs w:val="28"/>
        </w:rPr>
        <w:t>/сут.</w:t>
      </w:r>
    </w:p>
    <w:p w:rsidR="00C14031" w:rsidRDefault="00C14031" w:rsidP="00CD42E7">
      <w:pPr>
        <w:spacing w:before="0"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F42AA3">
        <w:rPr>
          <w:rFonts w:ascii="Times New Roman" w:hAnsi="Times New Roman"/>
          <w:sz w:val="28"/>
          <w:szCs w:val="28"/>
        </w:rPr>
        <w:t xml:space="preserve">Низкое техническое состояние сетей и сооружений систем водоснабжения часто приводит к отказам и </w:t>
      </w:r>
      <w:r w:rsidRPr="0009400D">
        <w:rPr>
          <w:rFonts w:ascii="Times New Roman" w:hAnsi="Times New Roman"/>
          <w:sz w:val="28"/>
          <w:szCs w:val="28"/>
        </w:rPr>
        <w:t>нарушениям</w:t>
      </w:r>
      <w:r w:rsidRPr="00F42AA3">
        <w:rPr>
          <w:rFonts w:ascii="Times New Roman" w:hAnsi="Times New Roman"/>
          <w:sz w:val="28"/>
          <w:szCs w:val="28"/>
        </w:rPr>
        <w:t xml:space="preserve"> в их работе, снижению надежности и качества обеспечения питьевой водой. Такая ситуация ведет к необходимости повышениятребований к надежности работы систем коммунального водоснабжения в целях обеспечения населения высококачественной водой по нормам действующих государственных стандартов и вообще требует принятия неотложных мер. Учет предлагаемых  мероприятий и внедрение безопасных форм организации эксплуатации и строительства сетей и сооружений систем водоснабжения позволят стабилизировать их работу и обеспечить снабжение (в первую очередь населения) высококачественной питьевой водой</w:t>
      </w:r>
      <w:r w:rsidRPr="00435F14">
        <w:rPr>
          <w:rFonts w:ascii="Times New Roman" w:hAnsi="Times New Roman"/>
          <w:sz w:val="28"/>
          <w:szCs w:val="28"/>
        </w:rPr>
        <w:t>.</w:t>
      </w:r>
    </w:p>
    <w:p w:rsidR="00C14031" w:rsidRDefault="00C14031" w:rsidP="00CD42E7">
      <w:pPr>
        <w:spacing w:before="0"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14031" w:rsidRPr="00435F14" w:rsidRDefault="00C14031" w:rsidP="00CD42E7">
      <w:pPr>
        <w:spacing w:before="0"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14031" w:rsidRPr="00685782" w:rsidRDefault="00C14031" w:rsidP="004861D8">
      <w:pPr>
        <w:pStyle w:val="2"/>
        <w:keepNext w:val="0"/>
        <w:widowControl w:val="0"/>
        <w:numPr>
          <w:ilvl w:val="0"/>
          <w:numId w:val="44"/>
        </w:numPr>
        <w:spacing w:before="0" w:after="0" w:line="276" w:lineRule="auto"/>
        <w:rPr>
          <w:sz w:val="28"/>
          <w:szCs w:val="28"/>
        </w:rPr>
      </w:pPr>
      <w:bookmarkStart w:id="40" w:name="_Toc394506118"/>
      <w:r w:rsidRPr="00685782">
        <w:rPr>
          <w:sz w:val="28"/>
          <w:szCs w:val="28"/>
        </w:rPr>
        <w:lastRenderedPageBreak/>
        <w:t>Экологические аспекты мероприятий по строительству, реконструкции и модернизации объектов централизованных систем водоснабжения.</w:t>
      </w:r>
      <w:bookmarkEnd w:id="40"/>
    </w:p>
    <w:p w:rsidR="00C14031" w:rsidRPr="00685782" w:rsidRDefault="00C14031" w:rsidP="00792AAE">
      <w:pPr>
        <w:spacing w:before="0" w:after="0"/>
        <w:rPr>
          <w:rFonts w:ascii="Times New Roman" w:hAnsi="Times New Roman"/>
          <w:sz w:val="28"/>
          <w:szCs w:val="28"/>
        </w:rPr>
      </w:pPr>
    </w:p>
    <w:p w:rsidR="00C14031" w:rsidRDefault="00C14031" w:rsidP="00792AAE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85782">
        <w:rPr>
          <w:rFonts w:ascii="Times New Roman" w:hAnsi="Times New Roman"/>
          <w:sz w:val="28"/>
          <w:szCs w:val="28"/>
        </w:rPr>
        <w:t xml:space="preserve">Лабораторные анализы воды с момента начала эксплуатации скважин не проводились. </w:t>
      </w:r>
    </w:p>
    <w:p w:rsidR="00C14031" w:rsidRPr="00685782" w:rsidRDefault="00C14031" w:rsidP="00C041A1">
      <w:pPr>
        <w:spacing w:before="0" w:after="0"/>
        <w:ind w:right="-21" w:firstLine="708"/>
        <w:jc w:val="both"/>
        <w:rPr>
          <w:rFonts w:ascii="Times New Roman" w:hAnsi="Times New Roman"/>
          <w:sz w:val="28"/>
          <w:szCs w:val="28"/>
        </w:rPr>
      </w:pPr>
      <w:r w:rsidRPr="00685782">
        <w:rPr>
          <w:rFonts w:ascii="Times New Roman" w:hAnsi="Times New Roman"/>
          <w:sz w:val="28"/>
          <w:szCs w:val="28"/>
        </w:rPr>
        <w:t>Экологические аспекты мероприятий по строительству и реконструкции объектов системы водоснабженияреша</w:t>
      </w:r>
      <w:r>
        <w:rPr>
          <w:rFonts w:ascii="Times New Roman" w:hAnsi="Times New Roman"/>
          <w:sz w:val="28"/>
          <w:szCs w:val="28"/>
        </w:rPr>
        <w:t>ю</w:t>
      </w:r>
      <w:r w:rsidRPr="00685782">
        <w:rPr>
          <w:rFonts w:ascii="Times New Roman" w:hAnsi="Times New Roman"/>
          <w:sz w:val="28"/>
          <w:szCs w:val="28"/>
        </w:rPr>
        <w:t>тся на стадиях проектирования.</w:t>
      </w:r>
    </w:p>
    <w:p w:rsidR="00C14031" w:rsidRPr="00685782" w:rsidRDefault="00C14031" w:rsidP="00C041A1">
      <w:pPr>
        <w:spacing w:before="0" w:after="0"/>
        <w:ind w:right="-21" w:firstLine="708"/>
        <w:jc w:val="both"/>
        <w:rPr>
          <w:rFonts w:ascii="Times New Roman" w:hAnsi="Times New Roman"/>
          <w:sz w:val="28"/>
          <w:szCs w:val="28"/>
        </w:rPr>
      </w:pPr>
      <w:r w:rsidRPr="00685782">
        <w:rPr>
          <w:rFonts w:ascii="Times New Roman" w:hAnsi="Times New Roman"/>
          <w:sz w:val="28"/>
          <w:szCs w:val="28"/>
        </w:rPr>
        <w:t>При этом необходимо:</w:t>
      </w:r>
    </w:p>
    <w:p w:rsidR="00C14031" w:rsidRPr="00CA5B7B" w:rsidRDefault="00C14031" w:rsidP="00CD42E7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85782">
        <w:rPr>
          <w:rFonts w:ascii="Times New Roman" w:hAnsi="Times New Roman"/>
          <w:sz w:val="28"/>
          <w:szCs w:val="28"/>
        </w:rPr>
        <w:t>1. Выполнить паспортизацию  вновь отрытых шахтных колодцев, произвести анализы воды из ко</w:t>
      </w:r>
      <w:r>
        <w:rPr>
          <w:rFonts w:ascii="Times New Roman" w:hAnsi="Times New Roman"/>
          <w:sz w:val="28"/>
          <w:szCs w:val="28"/>
        </w:rPr>
        <w:t xml:space="preserve">лодцев на соответствие ее </w:t>
      </w:r>
      <w:r w:rsidRPr="00CA5B7B">
        <w:rPr>
          <w:rFonts w:ascii="Times New Roman" w:hAnsi="Times New Roman"/>
          <w:sz w:val="28"/>
          <w:szCs w:val="28"/>
        </w:rPr>
        <w:t xml:space="preserve">ГОСТу  </w:t>
      </w:r>
      <w:r w:rsidRPr="00710385">
        <w:rPr>
          <w:rFonts w:ascii="Times New Roman" w:hAnsi="Times New Roman"/>
          <w:sz w:val="28"/>
          <w:szCs w:val="28"/>
        </w:rPr>
        <w:t xml:space="preserve">Р 51232-98 от 1999-07-01 </w:t>
      </w:r>
      <w:r>
        <w:rPr>
          <w:rFonts w:ascii="Times New Roman" w:hAnsi="Times New Roman"/>
          <w:sz w:val="28"/>
          <w:szCs w:val="28"/>
        </w:rPr>
        <w:t>«</w:t>
      </w:r>
      <w:r w:rsidRPr="00710385">
        <w:rPr>
          <w:rFonts w:ascii="Times New Roman" w:hAnsi="Times New Roman"/>
          <w:sz w:val="28"/>
          <w:szCs w:val="28"/>
        </w:rPr>
        <w:t>Вода питьевая</w:t>
      </w:r>
      <w:r>
        <w:rPr>
          <w:rFonts w:ascii="Times New Roman" w:hAnsi="Times New Roman"/>
          <w:sz w:val="28"/>
          <w:szCs w:val="28"/>
        </w:rPr>
        <w:t>»</w:t>
      </w:r>
      <w:r w:rsidRPr="00710385">
        <w:rPr>
          <w:rFonts w:ascii="Times New Roman" w:hAnsi="Times New Roman"/>
          <w:sz w:val="28"/>
          <w:szCs w:val="28"/>
        </w:rPr>
        <w:t>.</w:t>
      </w:r>
    </w:p>
    <w:p w:rsidR="00C14031" w:rsidRPr="00CA5B7B" w:rsidRDefault="00C14031" w:rsidP="00CD42E7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CA5B7B">
        <w:rPr>
          <w:rFonts w:ascii="Times New Roman" w:hAnsi="Times New Roman"/>
          <w:sz w:val="28"/>
          <w:szCs w:val="28"/>
        </w:rPr>
        <w:t xml:space="preserve">В том случае если вода соответствует ГОСТу Р 51232-98 от 1999-07-01  </w:t>
      </w:r>
      <w:r>
        <w:rPr>
          <w:rFonts w:ascii="Times New Roman" w:hAnsi="Times New Roman"/>
          <w:sz w:val="28"/>
          <w:szCs w:val="28"/>
        </w:rPr>
        <w:t>«</w:t>
      </w:r>
      <w:r w:rsidRPr="00CA5B7B">
        <w:rPr>
          <w:rFonts w:ascii="Times New Roman" w:hAnsi="Times New Roman"/>
          <w:sz w:val="28"/>
          <w:szCs w:val="28"/>
        </w:rPr>
        <w:t>Вода питьевая</w:t>
      </w:r>
      <w:r>
        <w:rPr>
          <w:rFonts w:ascii="Times New Roman" w:hAnsi="Times New Roman"/>
          <w:sz w:val="28"/>
          <w:szCs w:val="28"/>
        </w:rPr>
        <w:t>»</w:t>
      </w:r>
      <w:r w:rsidRPr="00CA5B7B">
        <w:rPr>
          <w:rFonts w:ascii="Times New Roman" w:hAnsi="Times New Roman"/>
          <w:sz w:val="28"/>
          <w:szCs w:val="28"/>
        </w:rPr>
        <w:t>, водоснабжение потребителей  возможно осуществлять из колодцев. В случае  подачи воды из колодца непосредственно потребителю, в доме устанавливается водопроводная насосная станция с баком для воды (емкость бака от 9 литров до 25). Для обеззараживания подаваемой воды, если это необходимо, установить бактерицидные фильтры после насосной установки.</w:t>
      </w:r>
    </w:p>
    <w:p w:rsidR="00C14031" w:rsidRPr="00685782" w:rsidRDefault="00C14031" w:rsidP="00CD42E7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CA5B7B">
        <w:rPr>
          <w:rFonts w:ascii="Times New Roman" w:hAnsi="Times New Roman"/>
          <w:sz w:val="28"/>
          <w:szCs w:val="28"/>
        </w:rPr>
        <w:t xml:space="preserve">2. Произвести анализы воды из скважины на соответствие ее ГОСТу Р 51232-98 от 1999-07-01 </w:t>
      </w:r>
      <w:r>
        <w:rPr>
          <w:rFonts w:ascii="Times New Roman" w:hAnsi="Times New Roman"/>
          <w:sz w:val="28"/>
          <w:szCs w:val="28"/>
        </w:rPr>
        <w:t>«</w:t>
      </w:r>
      <w:r w:rsidRPr="00CA5B7B">
        <w:rPr>
          <w:rFonts w:ascii="Times New Roman" w:hAnsi="Times New Roman"/>
          <w:sz w:val="28"/>
          <w:szCs w:val="28"/>
        </w:rPr>
        <w:t>Вода питьевая</w:t>
      </w:r>
      <w:r>
        <w:rPr>
          <w:rFonts w:ascii="Times New Roman" w:hAnsi="Times New Roman"/>
          <w:sz w:val="28"/>
          <w:szCs w:val="28"/>
        </w:rPr>
        <w:t>»</w:t>
      </w:r>
      <w:r w:rsidRPr="00CA5B7B">
        <w:rPr>
          <w:rFonts w:ascii="Times New Roman" w:hAnsi="Times New Roman"/>
          <w:sz w:val="28"/>
          <w:szCs w:val="28"/>
        </w:rPr>
        <w:t>. В том случае если вода не соответствует ГОСТу, необходимо предусмотреть очистные установки с необходимой степенью</w:t>
      </w:r>
      <w:r w:rsidRPr="00685782">
        <w:rPr>
          <w:rFonts w:ascii="Times New Roman" w:hAnsi="Times New Roman"/>
          <w:sz w:val="28"/>
          <w:szCs w:val="28"/>
        </w:rPr>
        <w:t xml:space="preserve"> очистки и обеззараживанием.</w:t>
      </w:r>
    </w:p>
    <w:p w:rsidR="00C14031" w:rsidRPr="00685782" w:rsidRDefault="00C14031" w:rsidP="00CD42E7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85782">
        <w:rPr>
          <w:rFonts w:ascii="Times New Roman" w:hAnsi="Times New Roman"/>
          <w:sz w:val="28"/>
          <w:szCs w:val="28"/>
        </w:rPr>
        <w:t>Вокруг артезианских скважин должны быть оборудованы зоны с</w:t>
      </w:r>
      <w:r>
        <w:rPr>
          <w:rFonts w:ascii="Times New Roman" w:hAnsi="Times New Roman"/>
          <w:sz w:val="28"/>
          <w:szCs w:val="28"/>
        </w:rPr>
        <w:t xml:space="preserve">анитарной охраны. </w:t>
      </w:r>
    </w:p>
    <w:p w:rsidR="00C14031" w:rsidRPr="00685782" w:rsidRDefault="00C14031" w:rsidP="00CD42E7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85782">
        <w:rPr>
          <w:rFonts w:ascii="Times New Roman" w:hAnsi="Times New Roman"/>
          <w:sz w:val="28"/>
          <w:szCs w:val="28"/>
        </w:rPr>
        <w:t>Первый пояс зоны санитарной охраны (зона строго режима</w:t>
      </w:r>
      <w:r>
        <w:rPr>
          <w:rFonts w:ascii="Times New Roman" w:hAnsi="Times New Roman"/>
          <w:sz w:val="28"/>
          <w:szCs w:val="28"/>
        </w:rPr>
        <w:t>, обязательна для всех артезианских скважин</w:t>
      </w:r>
      <w:r w:rsidRPr="00685782">
        <w:rPr>
          <w:rFonts w:ascii="Times New Roman" w:hAnsi="Times New Roman"/>
          <w:sz w:val="28"/>
          <w:szCs w:val="28"/>
        </w:rPr>
        <w:t>) включает пло</w:t>
      </w:r>
      <w:r>
        <w:rPr>
          <w:rFonts w:ascii="Times New Roman" w:hAnsi="Times New Roman"/>
          <w:sz w:val="28"/>
          <w:szCs w:val="28"/>
        </w:rPr>
        <w:t>щадку вокруг скважины радиусом 3</w:t>
      </w:r>
      <w:r w:rsidRPr="00685782">
        <w:rPr>
          <w:rFonts w:ascii="Times New Roman" w:hAnsi="Times New Roman"/>
          <w:sz w:val="28"/>
          <w:szCs w:val="28"/>
        </w:rPr>
        <w:t>0м, ограждаемую забором высотой 1,2м. Территория должна быть спланирована и озеленена.</w:t>
      </w:r>
    </w:p>
    <w:p w:rsidR="00C14031" w:rsidRPr="00685782" w:rsidRDefault="00C14031" w:rsidP="00CD42E7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85782">
        <w:rPr>
          <w:rFonts w:ascii="Times New Roman" w:hAnsi="Times New Roman"/>
          <w:sz w:val="28"/>
          <w:szCs w:val="28"/>
        </w:rPr>
        <w:t>На территории первого пояса запрещается:</w:t>
      </w:r>
    </w:p>
    <w:p w:rsidR="00C14031" w:rsidRPr="00685782" w:rsidRDefault="00C14031" w:rsidP="00CD42E7">
      <w:pPr>
        <w:numPr>
          <w:ilvl w:val="0"/>
          <w:numId w:val="43"/>
        </w:numPr>
        <w:spacing w:before="0" w:after="0"/>
        <w:ind w:left="220"/>
        <w:jc w:val="both"/>
        <w:rPr>
          <w:rFonts w:ascii="Times New Roman" w:hAnsi="Times New Roman"/>
          <w:sz w:val="28"/>
          <w:szCs w:val="28"/>
        </w:rPr>
      </w:pPr>
      <w:r w:rsidRPr="00685782">
        <w:rPr>
          <w:rFonts w:ascii="Times New Roman" w:hAnsi="Times New Roman"/>
          <w:sz w:val="28"/>
          <w:szCs w:val="28"/>
        </w:rPr>
        <w:t>проживание людей</w:t>
      </w:r>
      <w:r>
        <w:rPr>
          <w:rFonts w:ascii="Times New Roman" w:hAnsi="Times New Roman"/>
          <w:sz w:val="28"/>
          <w:szCs w:val="28"/>
        </w:rPr>
        <w:t>;</w:t>
      </w:r>
    </w:p>
    <w:p w:rsidR="00C14031" w:rsidRPr="00685782" w:rsidRDefault="00C14031" w:rsidP="00CD42E7">
      <w:pPr>
        <w:numPr>
          <w:ilvl w:val="0"/>
          <w:numId w:val="43"/>
        </w:numPr>
        <w:spacing w:before="0" w:after="0"/>
        <w:ind w:left="220"/>
        <w:jc w:val="both"/>
        <w:rPr>
          <w:rFonts w:ascii="Times New Roman" w:hAnsi="Times New Roman"/>
          <w:sz w:val="28"/>
          <w:szCs w:val="28"/>
        </w:rPr>
      </w:pPr>
      <w:r w:rsidRPr="00685782">
        <w:rPr>
          <w:rFonts w:ascii="Times New Roman" w:hAnsi="Times New Roman"/>
          <w:sz w:val="28"/>
          <w:szCs w:val="28"/>
        </w:rPr>
        <w:t>содержание и выпас скота и птиц</w:t>
      </w:r>
      <w:r>
        <w:rPr>
          <w:rFonts w:ascii="Times New Roman" w:hAnsi="Times New Roman"/>
          <w:sz w:val="28"/>
          <w:szCs w:val="28"/>
        </w:rPr>
        <w:t>ы;</w:t>
      </w:r>
    </w:p>
    <w:p w:rsidR="00C14031" w:rsidRPr="00685782" w:rsidRDefault="00C14031" w:rsidP="001E42E4">
      <w:pPr>
        <w:numPr>
          <w:ilvl w:val="0"/>
          <w:numId w:val="43"/>
        </w:numPr>
        <w:spacing w:before="0" w:after="0"/>
        <w:ind w:left="0"/>
        <w:jc w:val="both"/>
        <w:rPr>
          <w:rFonts w:ascii="Times New Roman" w:hAnsi="Times New Roman"/>
          <w:sz w:val="28"/>
          <w:szCs w:val="28"/>
        </w:rPr>
      </w:pPr>
      <w:r w:rsidRPr="00685782">
        <w:rPr>
          <w:rFonts w:ascii="Times New Roman" w:hAnsi="Times New Roman"/>
          <w:sz w:val="28"/>
          <w:szCs w:val="28"/>
        </w:rPr>
        <w:t>строительство зданий и сооружений, не имеющих прямого отношения к водопроводу</w:t>
      </w:r>
      <w:r>
        <w:rPr>
          <w:rFonts w:ascii="Times New Roman" w:hAnsi="Times New Roman"/>
          <w:sz w:val="28"/>
          <w:szCs w:val="28"/>
        </w:rPr>
        <w:t>.</w:t>
      </w:r>
    </w:p>
    <w:p w:rsidR="00C14031" w:rsidRPr="00685782" w:rsidRDefault="00C14031" w:rsidP="004503B3">
      <w:pPr>
        <w:numPr>
          <w:ilvl w:val="12"/>
          <w:numId w:val="0"/>
        </w:numPr>
        <w:spacing w:before="0"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685782">
        <w:rPr>
          <w:rFonts w:ascii="Times New Roman" w:hAnsi="Times New Roman"/>
          <w:sz w:val="28"/>
          <w:szCs w:val="28"/>
        </w:rPr>
        <w:t>Для лиц, работающих на территории первого пояса, устанавливается обязательная иммунизация по группе водных инфекций, обязательный периодический медицинский осмотр и проверка на бациллоопасность.</w:t>
      </w:r>
    </w:p>
    <w:p w:rsidR="00C14031" w:rsidRPr="00685782" w:rsidRDefault="00C14031" w:rsidP="004503B3">
      <w:pPr>
        <w:numPr>
          <w:ilvl w:val="12"/>
          <w:numId w:val="0"/>
        </w:numPr>
        <w:spacing w:before="0"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685782">
        <w:rPr>
          <w:rFonts w:ascii="Times New Roman" w:hAnsi="Times New Roman"/>
          <w:sz w:val="28"/>
          <w:szCs w:val="28"/>
        </w:rPr>
        <w:t>Территория площадки очищается от мусора и нечистот и обеззараживается хлорной известью.</w:t>
      </w:r>
    </w:p>
    <w:p w:rsidR="00C14031" w:rsidRPr="00685782" w:rsidRDefault="00C14031" w:rsidP="00CD42E7">
      <w:pPr>
        <w:numPr>
          <w:ilvl w:val="0"/>
          <w:numId w:val="43"/>
        </w:numPr>
        <w:spacing w:before="0" w:after="0"/>
        <w:ind w:left="220"/>
        <w:jc w:val="both"/>
        <w:rPr>
          <w:rFonts w:ascii="Times New Roman" w:hAnsi="Times New Roman"/>
          <w:sz w:val="28"/>
          <w:szCs w:val="28"/>
        </w:rPr>
      </w:pPr>
      <w:r w:rsidRPr="00685782">
        <w:rPr>
          <w:rFonts w:ascii="Times New Roman" w:hAnsi="Times New Roman"/>
          <w:sz w:val="28"/>
          <w:szCs w:val="28"/>
        </w:rPr>
        <w:t>На территории зоны второго пояса радиусом 150м запрещается:</w:t>
      </w:r>
    </w:p>
    <w:p w:rsidR="00C14031" w:rsidRPr="00685782" w:rsidRDefault="00C14031" w:rsidP="00CD42E7">
      <w:pPr>
        <w:numPr>
          <w:ilvl w:val="0"/>
          <w:numId w:val="43"/>
        </w:numPr>
        <w:spacing w:before="0" w:after="0"/>
        <w:ind w:left="220"/>
        <w:jc w:val="both"/>
        <w:rPr>
          <w:rFonts w:ascii="Times New Roman" w:hAnsi="Times New Roman"/>
          <w:sz w:val="28"/>
          <w:szCs w:val="28"/>
        </w:rPr>
      </w:pPr>
      <w:r w:rsidRPr="00685782">
        <w:rPr>
          <w:rFonts w:ascii="Times New Roman" w:hAnsi="Times New Roman"/>
          <w:sz w:val="28"/>
          <w:szCs w:val="28"/>
        </w:rPr>
        <w:lastRenderedPageBreak/>
        <w:t>загрязнение территории нечистотами, мусором, навозом, промышленными отходами</w:t>
      </w:r>
      <w:r>
        <w:rPr>
          <w:rFonts w:ascii="Times New Roman" w:hAnsi="Times New Roman"/>
          <w:sz w:val="28"/>
          <w:szCs w:val="28"/>
        </w:rPr>
        <w:t>;</w:t>
      </w:r>
    </w:p>
    <w:p w:rsidR="00C14031" w:rsidRPr="00685782" w:rsidRDefault="00C14031" w:rsidP="001E42E4">
      <w:pPr>
        <w:numPr>
          <w:ilvl w:val="0"/>
          <w:numId w:val="43"/>
        </w:numPr>
        <w:spacing w:before="0" w:after="0"/>
        <w:ind w:left="0"/>
        <w:jc w:val="both"/>
        <w:rPr>
          <w:rFonts w:ascii="Times New Roman" w:hAnsi="Times New Roman"/>
          <w:sz w:val="28"/>
          <w:szCs w:val="28"/>
        </w:rPr>
      </w:pPr>
      <w:r w:rsidRPr="00685782">
        <w:rPr>
          <w:rFonts w:ascii="Times New Roman" w:hAnsi="Times New Roman"/>
          <w:sz w:val="28"/>
          <w:szCs w:val="28"/>
        </w:rPr>
        <w:t>размещение складов горюче-смазочных материалов, ядохимикатов и минеральных удобрений, шламохранилищ и других объектов, которые могут вызвать химическое загрязнение источников водоснабжения</w:t>
      </w:r>
      <w:r>
        <w:rPr>
          <w:rFonts w:ascii="Times New Roman" w:hAnsi="Times New Roman"/>
          <w:sz w:val="28"/>
          <w:szCs w:val="28"/>
        </w:rPr>
        <w:t>;</w:t>
      </w:r>
    </w:p>
    <w:p w:rsidR="00C14031" w:rsidRPr="00685782" w:rsidRDefault="00C14031" w:rsidP="001E42E4">
      <w:pPr>
        <w:numPr>
          <w:ilvl w:val="0"/>
          <w:numId w:val="43"/>
        </w:numPr>
        <w:spacing w:before="0" w:after="0"/>
        <w:ind w:left="0"/>
        <w:jc w:val="both"/>
        <w:rPr>
          <w:rFonts w:ascii="Times New Roman" w:hAnsi="Times New Roman"/>
          <w:sz w:val="28"/>
          <w:szCs w:val="28"/>
        </w:rPr>
      </w:pPr>
      <w:r w:rsidRPr="00685782">
        <w:rPr>
          <w:rFonts w:ascii="Times New Roman" w:hAnsi="Times New Roman"/>
          <w:sz w:val="28"/>
          <w:szCs w:val="28"/>
        </w:rPr>
        <w:t>размещение кладбищ, скотомогильников, полей фильтрации, земледельческих полей орошения, навозохранилищ, силосных траншей, животноводческих и птицеводческих предприятий, которые могут вызвать микробное загрязнение источников водоснабжения</w:t>
      </w:r>
      <w:r>
        <w:rPr>
          <w:rFonts w:ascii="Times New Roman" w:hAnsi="Times New Roman"/>
          <w:sz w:val="28"/>
          <w:szCs w:val="28"/>
        </w:rPr>
        <w:t>;</w:t>
      </w:r>
    </w:p>
    <w:p w:rsidR="00C14031" w:rsidRPr="00685782" w:rsidRDefault="00C14031" w:rsidP="00CD42E7">
      <w:pPr>
        <w:numPr>
          <w:ilvl w:val="0"/>
          <w:numId w:val="43"/>
        </w:numPr>
        <w:spacing w:before="0" w:after="0"/>
        <w:ind w:left="220"/>
        <w:jc w:val="both"/>
        <w:rPr>
          <w:rFonts w:ascii="Times New Roman" w:hAnsi="Times New Roman"/>
          <w:sz w:val="28"/>
          <w:szCs w:val="28"/>
        </w:rPr>
      </w:pPr>
      <w:r w:rsidRPr="00685782">
        <w:rPr>
          <w:rFonts w:ascii="Times New Roman" w:hAnsi="Times New Roman"/>
          <w:sz w:val="28"/>
          <w:szCs w:val="28"/>
        </w:rPr>
        <w:t>применение удобрений и ядохимикатов</w:t>
      </w:r>
      <w:r>
        <w:rPr>
          <w:rFonts w:ascii="Times New Roman" w:hAnsi="Times New Roman"/>
          <w:sz w:val="28"/>
          <w:szCs w:val="28"/>
        </w:rPr>
        <w:t>.</w:t>
      </w:r>
    </w:p>
    <w:p w:rsidR="00C14031" w:rsidRPr="00685782" w:rsidRDefault="00C14031" w:rsidP="00CD42E7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85782">
        <w:rPr>
          <w:rFonts w:ascii="Times New Roman" w:hAnsi="Times New Roman"/>
          <w:sz w:val="28"/>
          <w:szCs w:val="28"/>
        </w:rPr>
        <w:t xml:space="preserve">На территории третьего  пояса  </w:t>
      </w:r>
      <w:r w:rsidRPr="00CD42E7">
        <w:rPr>
          <w:rFonts w:ascii="Times New Roman" w:hAnsi="Times New Roman"/>
          <w:sz w:val="28"/>
          <w:szCs w:val="28"/>
        </w:rPr>
        <w:t>радиусом?</w:t>
      </w:r>
      <w:r w:rsidRPr="00685782">
        <w:rPr>
          <w:rFonts w:ascii="Times New Roman" w:hAnsi="Times New Roman"/>
          <w:sz w:val="28"/>
          <w:szCs w:val="28"/>
        </w:rPr>
        <w:t xml:space="preserve">необходимо предусматривать следующие санитарно-технические мероприятия: </w:t>
      </w:r>
    </w:p>
    <w:p w:rsidR="00C14031" w:rsidRPr="00685782" w:rsidRDefault="00C14031" w:rsidP="001E42E4">
      <w:pPr>
        <w:numPr>
          <w:ilvl w:val="0"/>
          <w:numId w:val="43"/>
        </w:numPr>
        <w:spacing w:before="0" w:after="0"/>
        <w:ind w:left="0"/>
        <w:jc w:val="both"/>
        <w:rPr>
          <w:rFonts w:ascii="Times New Roman" w:hAnsi="Times New Roman"/>
          <w:sz w:val="28"/>
          <w:szCs w:val="28"/>
        </w:rPr>
      </w:pPr>
      <w:r w:rsidRPr="00685782">
        <w:rPr>
          <w:rFonts w:ascii="Times New Roman" w:hAnsi="Times New Roman"/>
          <w:sz w:val="28"/>
          <w:szCs w:val="28"/>
        </w:rPr>
        <w:t>осуществляется регулирование отведения территорий для населённых пунктов, лечебно-профилактических и оздоровительных учреждений, промышленных и сельскохозяйственных объектов, а также возможных изменений технологии промышленных предприятий, связанных с повышением степени опасности загрязнения источников водоснабжения сточными водами</w:t>
      </w:r>
      <w:r>
        <w:rPr>
          <w:rFonts w:ascii="Times New Roman" w:hAnsi="Times New Roman"/>
          <w:sz w:val="28"/>
          <w:szCs w:val="28"/>
        </w:rPr>
        <w:t>;</w:t>
      </w:r>
    </w:p>
    <w:p w:rsidR="00C14031" w:rsidRPr="00685782" w:rsidRDefault="00C14031" w:rsidP="001E42E4">
      <w:pPr>
        <w:numPr>
          <w:ilvl w:val="0"/>
          <w:numId w:val="43"/>
        </w:numPr>
        <w:spacing w:before="0"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запрещается </w:t>
      </w:r>
      <w:r w:rsidRPr="00685782">
        <w:rPr>
          <w:rFonts w:ascii="Times New Roman" w:hAnsi="Times New Roman"/>
          <w:sz w:val="28"/>
          <w:szCs w:val="28"/>
        </w:rPr>
        <w:t>размещение складов горюче-смазочных материалов, ядохимикатов и минеральных удобрений, шламохранилищ и других объектов, которые могут вызвать химическое загрязнение источников водоснабжения</w:t>
      </w:r>
      <w:r>
        <w:rPr>
          <w:rFonts w:ascii="Times New Roman" w:hAnsi="Times New Roman"/>
          <w:sz w:val="28"/>
          <w:szCs w:val="28"/>
        </w:rPr>
        <w:t>;</w:t>
      </w:r>
    </w:p>
    <w:p w:rsidR="00C14031" w:rsidRPr="00685782" w:rsidRDefault="00C14031" w:rsidP="001E42E4">
      <w:pPr>
        <w:numPr>
          <w:ilvl w:val="0"/>
          <w:numId w:val="43"/>
        </w:numPr>
        <w:tabs>
          <w:tab w:val="num" w:pos="0"/>
        </w:tabs>
        <w:spacing w:before="0"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запрещается </w:t>
      </w:r>
      <w:r w:rsidRPr="00685782">
        <w:rPr>
          <w:rFonts w:ascii="Times New Roman" w:hAnsi="Times New Roman"/>
          <w:sz w:val="28"/>
          <w:szCs w:val="28"/>
        </w:rPr>
        <w:t>выявление</w:t>
      </w:r>
      <w:r>
        <w:rPr>
          <w:rFonts w:ascii="Times New Roman" w:hAnsi="Times New Roman"/>
          <w:sz w:val="28"/>
          <w:szCs w:val="28"/>
        </w:rPr>
        <w:t>,</w:t>
      </w:r>
      <w:r w:rsidRPr="00685782">
        <w:rPr>
          <w:rFonts w:ascii="Times New Roman" w:hAnsi="Times New Roman"/>
          <w:sz w:val="28"/>
          <w:szCs w:val="28"/>
        </w:rPr>
        <w:t xml:space="preserve">  тампонаж или восстановление всех старых, бездействующих, дефектных или неправильно эксплуатируемых скважин и шахтных колодцев, создающих опасность загрязнения используемого водоносного горизонта</w:t>
      </w:r>
      <w:r>
        <w:rPr>
          <w:rFonts w:ascii="Times New Roman" w:hAnsi="Times New Roman"/>
          <w:sz w:val="28"/>
          <w:szCs w:val="28"/>
        </w:rPr>
        <w:t>;</w:t>
      </w:r>
    </w:p>
    <w:p w:rsidR="00C14031" w:rsidRPr="00685782" w:rsidRDefault="00C14031" w:rsidP="00CD42E7">
      <w:pPr>
        <w:numPr>
          <w:ilvl w:val="0"/>
          <w:numId w:val="43"/>
        </w:numPr>
        <w:spacing w:before="0" w:after="0"/>
        <w:ind w:left="2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осуществляется </w:t>
      </w:r>
      <w:r w:rsidRPr="00685782">
        <w:rPr>
          <w:rFonts w:ascii="Times New Roman" w:hAnsi="Times New Roman"/>
          <w:sz w:val="28"/>
          <w:szCs w:val="28"/>
        </w:rPr>
        <w:t>регулирование  бурения новых скважин</w:t>
      </w:r>
      <w:r>
        <w:rPr>
          <w:rFonts w:ascii="Times New Roman" w:hAnsi="Times New Roman"/>
          <w:sz w:val="28"/>
          <w:szCs w:val="28"/>
        </w:rPr>
        <w:t>;</w:t>
      </w:r>
    </w:p>
    <w:p w:rsidR="00C14031" w:rsidRPr="00685782" w:rsidRDefault="00C14031" w:rsidP="001E42E4">
      <w:pPr>
        <w:numPr>
          <w:ilvl w:val="0"/>
          <w:numId w:val="43"/>
        </w:numPr>
        <w:spacing w:before="0" w:after="0"/>
        <w:ind w:left="0" w:firstLine="268"/>
        <w:jc w:val="both"/>
        <w:rPr>
          <w:rFonts w:ascii="Times New Roman" w:hAnsi="Times New Roman"/>
          <w:sz w:val="28"/>
          <w:szCs w:val="28"/>
        </w:rPr>
      </w:pPr>
      <w:r w:rsidRPr="00685782">
        <w:rPr>
          <w:rFonts w:ascii="Times New Roman" w:hAnsi="Times New Roman"/>
          <w:sz w:val="28"/>
          <w:szCs w:val="28"/>
        </w:rPr>
        <w:t>запрещ</w:t>
      </w:r>
      <w:r>
        <w:rPr>
          <w:rFonts w:ascii="Times New Roman" w:hAnsi="Times New Roman"/>
          <w:sz w:val="28"/>
          <w:szCs w:val="28"/>
        </w:rPr>
        <w:t xml:space="preserve">ается </w:t>
      </w:r>
      <w:r w:rsidRPr="00685782">
        <w:rPr>
          <w:rFonts w:ascii="Times New Roman" w:hAnsi="Times New Roman"/>
          <w:sz w:val="28"/>
          <w:szCs w:val="28"/>
        </w:rPr>
        <w:t>закачк</w:t>
      </w:r>
      <w:r>
        <w:rPr>
          <w:rFonts w:ascii="Times New Roman" w:hAnsi="Times New Roman"/>
          <w:sz w:val="28"/>
          <w:szCs w:val="28"/>
        </w:rPr>
        <w:t>а</w:t>
      </w:r>
      <w:r w:rsidRPr="00685782">
        <w:rPr>
          <w:rFonts w:ascii="Times New Roman" w:hAnsi="Times New Roman"/>
          <w:sz w:val="28"/>
          <w:szCs w:val="28"/>
        </w:rPr>
        <w:t xml:space="preserve"> отработанных вод в подземные пласты, подземного складирования твёрдых отходов и разработк</w:t>
      </w:r>
      <w:r>
        <w:rPr>
          <w:rFonts w:ascii="Times New Roman" w:hAnsi="Times New Roman"/>
          <w:sz w:val="28"/>
          <w:szCs w:val="28"/>
        </w:rPr>
        <w:t>а</w:t>
      </w:r>
      <w:r w:rsidRPr="00685782">
        <w:rPr>
          <w:rFonts w:ascii="Times New Roman" w:hAnsi="Times New Roman"/>
          <w:sz w:val="28"/>
          <w:szCs w:val="28"/>
        </w:rPr>
        <w:t xml:space="preserve"> недр земли, а также ликвидаци</w:t>
      </w:r>
      <w:r>
        <w:rPr>
          <w:rFonts w:ascii="Times New Roman" w:hAnsi="Times New Roman"/>
          <w:sz w:val="28"/>
          <w:szCs w:val="28"/>
        </w:rPr>
        <w:t>я</w:t>
      </w:r>
      <w:r w:rsidRPr="00685782">
        <w:rPr>
          <w:rFonts w:ascii="Times New Roman" w:hAnsi="Times New Roman"/>
          <w:sz w:val="28"/>
          <w:szCs w:val="28"/>
        </w:rPr>
        <w:t xml:space="preserve"> поглощающих скважин и шахтных колодцев, которые могут загрязнять водоносные пласты.</w:t>
      </w:r>
    </w:p>
    <w:p w:rsidR="00C14031" w:rsidRPr="00685782" w:rsidRDefault="00C14031" w:rsidP="00CD42E7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85782">
        <w:rPr>
          <w:rFonts w:ascii="Times New Roman" w:hAnsi="Times New Roman"/>
          <w:sz w:val="28"/>
          <w:szCs w:val="28"/>
        </w:rPr>
        <w:t>Ширину санитарно-защитной полосы водоводов, проходящих по незастроенной территории, надлежит принимать от крайних водоводов:</w:t>
      </w:r>
    </w:p>
    <w:p w:rsidR="00C14031" w:rsidRPr="00685782" w:rsidRDefault="00C14031" w:rsidP="00CD42E7">
      <w:pPr>
        <w:numPr>
          <w:ilvl w:val="0"/>
          <w:numId w:val="43"/>
        </w:numPr>
        <w:spacing w:before="0" w:after="0"/>
        <w:ind w:left="220"/>
        <w:jc w:val="both"/>
        <w:rPr>
          <w:rFonts w:ascii="Times New Roman" w:hAnsi="Times New Roman"/>
          <w:sz w:val="28"/>
          <w:szCs w:val="28"/>
        </w:rPr>
      </w:pPr>
      <w:r w:rsidRPr="00685782">
        <w:rPr>
          <w:rFonts w:ascii="Times New Roman" w:hAnsi="Times New Roman"/>
          <w:sz w:val="28"/>
          <w:szCs w:val="28"/>
        </w:rPr>
        <w:t>при прокладке в сухих грунтах и диаметре до 1000мм не менее 20м</w:t>
      </w:r>
      <w:r>
        <w:rPr>
          <w:rFonts w:ascii="Times New Roman" w:hAnsi="Times New Roman"/>
          <w:sz w:val="28"/>
          <w:szCs w:val="28"/>
        </w:rPr>
        <w:t>;</w:t>
      </w:r>
    </w:p>
    <w:p w:rsidR="00C14031" w:rsidRPr="00685782" w:rsidRDefault="00C14031" w:rsidP="00CD42E7">
      <w:pPr>
        <w:numPr>
          <w:ilvl w:val="0"/>
          <w:numId w:val="43"/>
        </w:numPr>
        <w:spacing w:before="0" w:after="0"/>
        <w:ind w:left="220"/>
        <w:jc w:val="both"/>
        <w:rPr>
          <w:rFonts w:ascii="Times New Roman" w:hAnsi="Times New Roman"/>
          <w:sz w:val="28"/>
          <w:szCs w:val="28"/>
        </w:rPr>
      </w:pPr>
      <w:r w:rsidRPr="00685782">
        <w:rPr>
          <w:rFonts w:ascii="Times New Roman" w:hAnsi="Times New Roman"/>
          <w:sz w:val="28"/>
          <w:szCs w:val="28"/>
        </w:rPr>
        <w:t>при прокладке в мокрых грунтах не менее 50м независимо от диаметра</w:t>
      </w:r>
      <w:r>
        <w:rPr>
          <w:rFonts w:ascii="Times New Roman" w:hAnsi="Times New Roman"/>
          <w:sz w:val="28"/>
          <w:szCs w:val="28"/>
        </w:rPr>
        <w:t>.</w:t>
      </w:r>
    </w:p>
    <w:p w:rsidR="00C14031" w:rsidRPr="00685782" w:rsidRDefault="00C14031" w:rsidP="00CD42E7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85782">
        <w:rPr>
          <w:rFonts w:ascii="Times New Roman" w:hAnsi="Times New Roman"/>
          <w:sz w:val="28"/>
          <w:szCs w:val="28"/>
        </w:rPr>
        <w:t>При прокладке водоводов по застроенной территории ширину полосы по согласованию с органами санитарно-эпидемиологической службы допускается уменьшать.</w:t>
      </w:r>
    </w:p>
    <w:p w:rsidR="00C14031" w:rsidRPr="00685782" w:rsidRDefault="00C14031" w:rsidP="00CD42E7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85782">
        <w:rPr>
          <w:rFonts w:ascii="Times New Roman" w:hAnsi="Times New Roman"/>
          <w:sz w:val="28"/>
          <w:szCs w:val="28"/>
        </w:rPr>
        <w:lastRenderedPageBreak/>
        <w:t>В пределах санитарно-защитной полосы должны отсутствовать источники загрязнения почвы и грунтовых вод (уборные, помойные ямы, навозохранилища, приёмники мусора и др.).</w:t>
      </w:r>
    </w:p>
    <w:p w:rsidR="00C14031" w:rsidRPr="00685782" w:rsidRDefault="00C14031" w:rsidP="00CD42E7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85782">
        <w:rPr>
          <w:rFonts w:ascii="Times New Roman" w:hAnsi="Times New Roman"/>
          <w:sz w:val="28"/>
          <w:szCs w:val="28"/>
        </w:rPr>
        <w:t>На участках водоводов, где полоса граничит с указанными загрязнителями, следует применять пластмассовые трубы.</w:t>
      </w:r>
    </w:p>
    <w:p w:rsidR="00C14031" w:rsidRPr="00685782" w:rsidRDefault="00C14031" w:rsidP="00CD42E7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85782">
        <w:rPr>
          <w:rFonts w:ascii="Times New Roman" w:hAnsi="Times New Roman"/>
          <w:sz w:val="28"/>
          <w:szCs w:val="28"/>
        </w:rPr>
        <w:t>Запрещается прокладка водоводов по территории свалок, полей ассенизации, полей фильтрации, земледельческих полей орошения, кладбищ, скотомогильников, а также по территории промышленных и сельскохозяйственных предприятий.</w:t>
      </w:r>
    </w:p>
    <w:p w:rsidR="00C14031" w:rsidRDefault="00C14031" w:rsidP="00CD42E7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85782">
        <w:rPr>
          <w:rFonts w:ascii="Times New Roman" w:hAnsi="Times New Roman"/>
          <w:sz w:val="28"/>
          <w:szCs w:val="28"/>
        </w:rPr>
        <w:t>При рабочем проектировании необходимо  разработать проект зон санитарной охраны (ЗСО) источников питьевого водоснабжения и санитарно-защитных полос водоводов.</w:t>
      </w:r>
    </w:p>
    <w:p w:rsidR="00C14031" w:rsidRDefault="00C14031" w:rsidP="00CD42E7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14031" w:rsidRPr="00685782" w:rsidRDefault="00C14031" w:rsidP="000C69CC">
      <w:pPr>
        <w:pStyle w:val="2"/>
        <w:keepNext w:val="0"/>
        <w:widowControl w:val="0"/>
        <w:numPr>
          <w:ilvl w:val="0"/>
          <w:numId w:val="44"/>
        </w:numPr>
        <w:spacing w:before="0" w:after="0" w:line="276" w:lineRule="auto"/>
        <w:rPr>
          <w:sz w:val="28"/>
          <w:szCs w:val="28"/>
        </w:rPr>
      </w:pPr>
      <w:bookmarkStart w:id="41" w:name="_Toc394506119"/>
      <w:r w:rsidRPr="00685782">
        <w:rPr>
          <w:sz w:val="28"/>
          <w:szCs w:val="28"/>
        </w:rPr>
        <w:t>Оценка объемов капитальных вложений в строительство, реконструкцию и модернизацию объектов централизованных систем водоснабжения.</w:t>
      </w:r>
      <w:bookmarkEnd w:id="41"/>
    </w:p>
    <w:p w:rsidR="00C14031" w:rsidRPr="00685782" w:rsidRDefault="00C14031" w:rsidP="007C151F">
      <w:pPr>
        <w:spacing w:before="0" w:after="0"/>
        <w:jc w:val="center"/>
        <w:rPr>
          <w:rFonts w:ascii="Times New Roman" w:hAnsi="Times New Roman"/>
          <w:sz w:val="28"/>
          <w:szCs w:val="28"/>
        </w:rPr>
      </w:pPr>
    </w:p>
    <w:p w:rsidR="00C14031" w:rsidRPr="00685782" w:rsidRDefault="00C14031" w:rsidP="00CD42E7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85782">
        <w:rPr>
          <w:rFonts w:ascii="Times New Roman" w:hAnsi="Times New Roman"/>
          <w:sz w:val="28"/>
          <w:szCs w:val="28"/>
        </w:rPr>
        <w:t xml:space="preserve">Проектирование  систем  водоснабжения  поселения представляет  собой  комплексную проблему,  от  правильного  решения  которой  во  многом  зависят  масштабы  необходимых  капитальных вложений.  </w:t>
      </w:r>
      <w:r>
        <w:rPr>
          <w:rFonts w:ascii="Times New Roman" w:hAnsi="Times New Roman"/>
          <w:sz w:val="28"/>
          <w:szCs w:val="28"/>
        </w:rPr>
        <w:t xml:space="preserve">Оценка </w:t>
      </w:r>
      <w:r w:rsidRPr="00685782">
        <w:rPr>
          <w:rFonts w:ascii="Times New Roman" w:hAnsi="Times New Roman"/>
          <w:sz w:val="28"/>
          <w:szCs w:val="28"/>
        </w:rPr>
        <w:t xml:space="preserve"> спроса  на  услуги    водоснабжени</w:t>
      </w:r>
      <w:r>
        <w:rPr>
          <w:rFonts w:ascii="Times New Roman" w:hAnsi="Times New Roman"/>
          <w:sz w:val="28"/>
          <w:szCs w:val="28"/>
        </w:rPr>
        <w:t>я</w:t>
      </w:r>
      <w:r w:rsidRPr="00685782">
        <w:rPr>
          <w:rFonts w:ascii="Times New Roman" w:hAnsi="Times New Roman"/>
          <w:sz w:val="28"/>
          <w:szCs w:val="28"/>
        </w:rPr>
        <w:t xml:space="preserve">  основан</w:t>
      </w:r>
      <w:r>
        <w:rPr>
          <w:rFonts w:ascii="Times New Roman" w:hAnsi="Times New Roman"/>
          <w:sz w:val="28"/>
          <w:szCs w:val="28"/>
        </w:rPr>
        <w:t>а</w:t>
      </w:r>
      <w:r w:rsidRPr="00685782">
        <w:rPr>
          <w:rFonts w:ascii="Times New Roman" w:hAnsi="Times New Roman"/>
          <w:sz w:val="28"/>
          <w:szCs w:val="28"/>
        </w:rPr>
        <w:t xml:space="preserve">  на прогнозировании развития </w:t>
      </w:r>
      <w:r>
        <w:rPr>
          <w:rFonts w:ascii="Times New Roman" w:hAnsi="Times New Roman"/>
          <w:sz w:val="28"/>
          <w:szCs w:val="28"/>
        </w:rPr>
        <w:t xml:space="preserve">населенных пунктов в соответствии с </w:t>
      </w:r>
      <w:r w:rsidRPr="00685782">
        <w:rPr>
          <w:rFonts w:ascii="Times New Roman" w:hAnsi="Times New Roman"/>
          <w:sz w:val="28"/>
          <w:szCs w:val="28"/>
        </w:rPr>
        <w:t>генеральным планом.</w:t>
      </w:r>
    </w:p>
    <w:p w:rsidR="00C14031" w:rsidRPr="00685782" w:rsidRDefault="00C14031" w:rsidP="00CD42E7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85782">
        <w:rPr>
          <w:rFonts w:ascii="Times New Roman" w:hAnsi="Times New Roman"/>
          <w:sz w:val="28"/>
          <w:szCs w:val="28"/>
        </w:rPr>
        <w:t xml:space="preserve">Рассмотрение проблемы начинается на стадии разработки генеральных планов в самом общем виде совместно  с  другими  вопросами    инфраструктуры,  и  такие  решения  носят  предварительный характер.  Даётся  обоснование  необходимости  сооружения  новых  или  расширение  существующих элементов комплекса водопроводных сооружений  для  покрытия  имеющегося  дефицита  мощности  и  возрастающих  нагрузок  по водоснабжению на расчётный срок. При этом рассмотрение вопросов выбора основного оборудования для комплекса водопроводных сооружений, насосных станций, а также трасс водопроводных сетей производится только после технико-экономического обоснования принимаемых решений. </w:t>
      </w:r>
    </w:p>
    <w:p w:rsidR="00C14031" w:rsidRPr="00685782" w:rsidRDefault="00C14031" w:rsidP="00CD42E7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85782">
        <w:rPr>
          <w:rFonts w:ascii="Times New Roman" w:hAnsi="Times New Roman"/>
          <w:sz w:val="28"/>
          <w:szCs w:val="28"/>
        </w:rPr>
        <w:t>В качестве  предпроектного  документа  по  развитию  водопроводного  и  канализационного хозяйства  поселени</w:t>
      </w:r>
      <w:r>
        <w:rPr>
          <w:rFonts w:ascii="Times New Roman" w:hAnsi="Times New Roman"/>
          <w:sz w:val="28"/>
          <w:szCs w:val="28"/>
        </w:rPr>
        <w:t>явозможно использование с</w:t>
      </w:r>
      <w:r w:rsidRPr="00685782">
        <w:rPr>
          <w:rFonts w:ascii="Times New Roman" w:hAnsi="Times New Roman"/>
          <w:sz w:val="28"/>
          <w:szCs w:val="28"/>
        </w:rPr>
        <w:t>хем  водоснабжения  и  водоотведения.</w:t>
      </w:r>
    </w:p>
    <w:p w:rsidR="00C14031" w:rsidRDefault="00C14031" w:rsidP="00CD42E7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85782">
        <w:rPr>
          <w:rFonts w:ascii="Times New Roman" w:hAnsi="Times New Roman"/>
          <w:sz w:val="28"/>
          <w:szCs w:val="28"/>
        </w:rPr>
        <w:t xml:space="preserve">Определение стоимости на разных этапах проектирования </w:t>
      </w:r>
      <w:r>
        <w:rPr>
          <w:rFonts w:ascii="Times New Roman" w:hAnsi="Times New Roman"/>
          <w:sz w:val="28"/>
          <w:szCs w:val="28"/>
        </w:rPr>
        <w:t xml:space="preserve">может </w:t>
      </w:r>
      <w:r w:rsidRPr="00685782">
        <w:rPr>
          <w:rFonts w:ascii="Times New Roman" w:hAnsi="Times New Roman"/>
          <w:sz w:val="28"/>
          <w:szCs w:val="28"/>
        </w:rPr>
        <w:t xml:space="preserve">осуществляться различными </w:t>
      </w:r>
      <w:r>
        <w:rPr>
          <w:rFonts w:ascii="Times New Roman" w:hAnsi="Times New Roman"/>
          <w:sz w:val="28"/>
          <w:szCs w:val="28"/>
        </w:rPr>
        <w:t>способами</w:t>
      </w:r>
      <w:r w:rsidRPr="00685782">
        <w:rPr>
          <w:rFonts w:ascii="Times New Roman" w:hAnsi="Times New Roman"/>
          <w:sz w:val="28"/>
          <w:szCs w:val="28"/>
        </w:rPr>
        <w:t xml:space="preserve">. На предпроектной стадии при обосновании инвестиций определяется предварительная (расчетная) стоимость строительства. Проекта на этой стадии еще нет, поэтому </w:t>
      </w:r>
      <w:r>
        <w:rPr>
          <w:rFonts w:ascii="Times New Roman" w:hAnsi="Times New Roman"/>
          <w:sz w:val="28"/>
          <w:szCs w:val="28"/>
        </w:rPr>
        <w:t xml:space="preserve">стоимость определяется </w:t>
      </w:r>
      <w:r w:rsidRPr="00685782">
        <w:rPr>
          <w:rFonts w:ascii="Times New Roman" w:hAnsi="Times New Roman"/>
          <w:sz w:val="28"/>
          <w:szCs w:val="28"/>
        </w:rPr>
        <w:t xml:space="preserve">по предельно укрупненным показателям. При отсутствии таких показателей могут </w:t>
      </w:r>
      <w:r w:rsidRPr="00685782">
        <w:rPr>
          <w:rFonts w:ascii="Times New Roman" w:hAnsi="Times New Roman"/>
          <w:sz w:val="28"/>
          <w:szCs w:val="28"/>
        </w:rPr>
        <w:lastRenderedPageBreak/>
        <w:t>использоваться данные о стоимости объектов-аналогов. При разработке рабочей документации на объекты капитального строительства необходимо уточнение стоимости путем составления проектно-сметной документации. Стоимость устанавливается на каждой стадии проектирования, в связи, с чем обеспечивается поэтапная ее детализация и уточнение. Таким образом, базовые цены устанавливаются с целью последующего формирования договорных цен на разработку проектной документации и строительства.</w:t>
      </w:r>
    </w:p>
    <w:p w:rsidR="00C14031" w:rsidRDefault="00C14031" w:rsidP="00CD42E7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Объёмы работ и стоимость по строительству, реконструкции и техническому перевооружению системы водоснабжения поселения приведены в таблице 13.</w:t>
      </w:r>
    </w:p>
    <w:p w:rsidR="00C14031" w:rsidRPr="00685782" w:rsidRDefault="00C14031" w:rsidP="00CD42E7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85782">
        <w:rPr>
          <w:rFonts w:ascii="Times New Roman" w:hAnsi="Times New Roman"/>
          <w:sz w:val="28"/>
          <w:szCs w:val="28"/>
        </w:rPr>
        <w:t>В расчетах не учитывались:</w:t>
      </w:r>
    </w:p>
    <w:p w:rsidR="00C14031" w:rsidRPr="00685782" w:rsidRDefault="00C14031" w:rsidP="0049029C">
      <w:pPr>
        <w:numPr>
          <w:ilvl w:val="0"/>
          <w:numId w:val="43"/>
        </w:numPr>
        <w:spacing w:before="0" w:after="0"/>
        <w:ind w:left="220"/>
        <w:jc w:val="both"/>
        <w:rPr>
          <w:rFonts w:ascii="Times New Roman" w:hAnsi="Times New Roman"/>
          <w:sz w:val="28"/>
          <w:szCs w:val="28"/>
        </w:rPr>
      </w:pPr>
      <w:r w:rsidRPr="00685782">
        <w:rPr>
          <w:rFonts w:ascii="Times New Roman" w:hAnsi="Times New Roman"/>
          <w:sz w:val="28"/>
          <w:szCs w:val="28"/>
        </w:rPr>
        <w:t>стоимость резервирования и выкупа земельных участков и недвижимости;</w:t>
      </w:r>
    </w:p>
    <w:p w:rsidR="00C14031" w:rsidRPr="00685782" w:rsidRDefault="00C14031" w:rsidP="0049029C">
      <w:pPr>
        <w:numPr>
          <w:ilvl w:val="0"/>
          <w:numId w:val="43"/>
        </w:numPr>
        <w:spacing w:before="0" w:after="0"/>
        <w:ind w:left="220"/>
        <w:jc w:val="both"/>
        <w:rPr>
          <w:rFonts w:ascii="Times New Roman" w:hAnsi="Times New Roman"/>
          <w:sz w:val="28"/>
          <w:szCs w:val="28"/>
        </w:rPr>
      </w:pPr>
      <w:r w:rsidRPr="00685782">
        <w:rPr>
          <w:rFonts w:ascii="Times New Roman" w:hAnsi="Times New Roman"/>
          <w:sz w:val="28"/>
          <w:szCs w:val="28"/>
        </w:rPr>
        <w:t>стоимость проведения топографо-геодезических и геологических изысканий;</w:t>
      </w:r>
    </w:p>
    <w:p w:rsidR="00C14031" w:rsidRDefault="00C14031" w:rsidP="0049029C">
      <w:pPr>
        <w:numPr>
          <w:ilvl w:val="0"/>
          <w:numId w:val="43"/>
        </w:numPr>
        <w:spacing w:before="0" w:after="0"/>
        <w:ind w:left="220"/>
        <w:jc w:val="both"/>
        <w:rPr>
          <w:rFonts w:ascii="Times New Roman" w:hAnsi="Times New Roman"/>
          <w:sz w:val="28"/>
          <w:szCs w:val="28"/>
        </w:rPr>
      </w:pPr>
      <w:r w:rsidRPr="00685782">
        <w:rPr>
          <w:rFonts w:ascii="Times New Roman" w:hAnsi="Times New Roman"/>
          <w:sz w:val="28"/>
          <w:szCs w:val="28"/>
        </w:rPr>
        <w:t xml:space="preserve">стоимость мероприятий по сносу </w:t>
      </w:r>
      <w:r>
        <w:rPr>
          <w:rFonts w:ascii="Times New Roman" w:hAnsi="Times New Roman"/>
          <w:sz w:val="28"/>
          <w:szCs w:val="28"/>
        </w:rPr>
        <w:t>и демонтажу зданий и сооружений</w:t>
      </w:r>
      <w:r w:rsidRPr="00685782">
        <w:rPr>
          <w:rFonts w:ascii="Times New Roman" w:hAnsi="Times New Roman"/>
          <w:sz w:val="28"/>
          <w:szCs w:val="28"/>
        </w:rPr>
        <w:t>;</w:t>
      </w:r>
    </w:p>
    <w:p w:rsidR="00C14031" w:rsidRDefault="00C14031" w:rsidP="00FC574C">
      <w:pPr>
        <w:spacing w:before="0" w:after="0"/>
        <w:ind w:left="268"/>
        <w:jc w:val="both"/>
        <w:rPr>
          <w:rFonts w:ascii="Times New Roman" w:hAnsi="Times New Roman"/>
          <w:sz w:val="28"/>
          <w:szCs w:val="28"/>
        </w:rPr>
      </w:pPr>
    </w:p>
    <w:p w:rsidR="00C14031" w:rsidRDefault="00C14031" w:rsidP="0049029C">
      <w:pPr>
        <w:spacing w:before="0" w:after="0"/>
        <w:ind w:firstLine="567"/>
        <w:jc w:val="right"/>
        <w:rPr>
          <w:rFonts w:ascii="Times New Roman" w:hAnsi="Times New Roman"/>
          <w:sz w:val="28"/>
          <w:szCs w:val="28"/>
        </w:rPr>
      </w:pPr>
      <w:r w:rsidRPr="000C1537">
        <w:rPr>
          <w:rFonts w:ascii="Times New Roman" w:hAnsi="Times New Roman"/>
          <w:sz w:val="28"/>
          <w:szCs w:val="28"/>
        </w:rPr>
        <w:t>Таблица 13.</w:t>
      </w:r>
    </w:p>
    <w:tbl>
      <w:tblPr>
        <w:tblW w:w="10180" w:type="dxa"/>
        <w:tblInd w:w="93" w:type="dxa"/>
        <w:tblLayout w:type="fixed"/>
        <w:tblLook w:val="00A0"/>
      </w:tblPr>
      <w:tblGrid>
        <w:gridCol w:w="559"/>
        <w:gridCol w:w="3214"/>
        <w:gridCol w:w="1367"/>
        <w:gridCol w:w="1254"/>
        <w:gridCol w:w="1276"/>
        <w:gridCol w:w="1276"/>
        <w:gridCol w:w="1234"/>
      </w:tblGrid>
      <w:tr w:rsidR="00C14031" w:rsidRPr="000C1537" w:rsidTr="000C1537">
        <w:trPr>
          <w:trHeight w:val="630"/>
        </w:trPr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  <w:right w:val="nil"/>
            </w:tcBorders>
            <w:vAlign w:val="center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212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  <w:right w:val="single" w:sz="8" w:space="0" w:color="000000"/>
            </w:tcBorders>
            <w:vAlign w:val="center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Объекты,</w:t>
            </w:r>
          </w:p>
        </w:tc>
        <w:tc>
          <w:tcPr>
            <w:tcW w:w="1368" w:type="dxa"/>
            <w:tcBorders>
              <w:top w:val="single" w:sz="8" w:space="0" w:color="000000"/>
              <w:left w:val="nil"/>
              <w:bottom w:val="single" w:sz="8" w:space="0" w:color="FFFFFF"/>
              <w:right w:val="single" w:sz="8" w:space="0" w:color="000000"/>
            </w:tcBorders>
            <w:vAlign w:val="center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Еди</w:t>
            </w:r>
            <w:r w:rsidRPr="000C153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ница</w:t>
            </w:r>
          </w:p>
        </w:tc>
        <w:tc>
          <w:tcPr>
            <w:tcW w:w="125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Коли</w:t>
            </w:r>
            <w:r w:rsidRPr="000C153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чество</w:t>
            </w:r>
          </w:p>
        </w:tc>
        <w:tc>
          <w:tcPr>
            <w:tcW w:w="3786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Общая стоимость, тыс. руб.</w:t>
            </w:r>
          </w:p>
        </w:tc>
      </w:tr>
      <w:tr w:rsidR="00C14031" w:rsidRPr="000C1537" w:rsidTr="000C1537">
        <w:trPr>
          <w:trHeight w:val="645"/>
        </w:trPr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32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работ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измере</w:t>
            </w:r>
            <w:r w:rsidRPr="000C153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ния</w:t>
            </w:r>
          </w:p>
        </w:tc>
        <w:tc>
          <w:tcPr>
            <w:tcW w:w="125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 этап 2019 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 этап 2025 год</w:t>
            </w:r>
          </w:p>
        </w:tc>
        <w:tc>
          <w:tcPr>
            <w:tcW w:w="12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</w:tr>
      <w:tr w:rsidR="00C14031" w:rsidRPr="000C1537" w:rsidTr="000C1537">
        <w:trPr>
          <w:trHeight w:val="330"/>
        </w:trPr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1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6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5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C14031" w:rsidRPr="000C1537" w:rsidTr="000C1537">
        <w:trPr>
          <w:trHeight w:val="330"/>
        </w:trPr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12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14031" w:rsidRPr="000C1537" w:rsidTr="000C1537">
        <w:trPr>
          <w:trHeight w:val="330"/>
        </w:trPr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1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ВЗУ п. Калинин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14031" w:rsidRPr="000C1537" w:rsidTr="000C1537">
        <w:trPr>
          <w:trHeight w:val="330"/>
        </w:trPr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1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Водонапорная башня</w:t>
            </w:r>
          </w:p>
        </w:tc>
        <w:tc>
          <w:tcPr>
            <w:tcW w:w="136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25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</w:tr>
      <w:tr w:rsidR="00C14031" w:rsidRPr="000C1537" w:rsidTr="000C1537">
        <w:trPr>
          <w:trHeight w:val="330"/>
        </w:trPr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1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Установка ЧРП</w:t>
            </w:r>
          </w:p>
        </w:tc>
        <w:tc>
          <w:tcPr>
            <w:tcW w:w="136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25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130</w:t>
            </w:r>
          </w:p>
        </w:tc>
      </w:tr>
      <w:tr w:rsidR="00C14031" w:rsidRPr="000C1537" w:rsidTr="000C1537">
        <w:trPr>
          <w:trHeight w:val="330"/>
        </w:trPr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1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Установка узла учета воды</w:t>
            </w:r>
          </w:p>
        </w:tc>
        <w:tc>
          <w:tcPr>
            <w:tcW w:w="136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25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C14031" w:rsidRPr="000C1537" w:rsidTr="000C1537">
        <w:trPr>
          <w:trHeight w:val="330"/>
        </w:trPr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1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Водопровод из труб ПЭ100 Ø110</w:t>
            </w:r>
          </w:p>
        </w:tc>
        <w:tc>
          <w:tcPr>
            <w:tcW w:w="136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км.</w:t>
            </w:r>
          </w:p>
        </w:tc>
        <w:tc>
          <w:tcPr>
            <w:tcW w:w="125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2000</w:t>
            </w:r>
          </w:p>
        </w:tc>
        <w:tc>
          <w:tcPr>
            <w:tcW w:w="12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5500</w:t>
            </w:r>
          </w:p>
        </w:tc>
      </w:tr>
      <w:tr w:rsidR="00C14031" w:rsidRPr="000C1537" w:rsidTr="000C1537">
        <w:trPr>
          <w:trHeight w:val="330"/>
        </w:trPr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1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Замена насосного оборудования</w:t>
            </w:r>
          </w:p>
        </w:tc>
        <w:tc>
          <w:tcPr>
            <w:tcW w:w="136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25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</w:tr>
      <w:tr w:rsidR="00C14031" w:rsidRPr="000C1537" w:rsidTr="000C1537">
        <w:trPr>
          <w:trHeight w:val="330"/>
        </w:trPr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1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Установка водоочистной установки</w:t>
            </w:r>
          </w:p>
        </w:tc>
        <w:tc>
          <w:tcPr>
            <w:tcW w:w="136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25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</w:tr>
      <w:tr w:rsidR="00C14031" w:rsidRPr="000C1537" w:rsidTr="000C1537">
        <w:trPr>
          <w:trHeight w:val="330"/>
        </w:trPr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1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36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3716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2280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5996</w:t>
            </w:r>
          </w:p>
        </w:tc>
      </w:tr>
      <w:tr w:rsidR="00C14031" w:rsidRPr="000C1537" w:rsidTr="000C1537">
        <w:trPr>
          <w:trHeight w:val="330"/>
        </w:trPr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1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14031" w:rsidRPr="000C1537" w:rsidTr="000C1537">
        <w:trPr>
          <w:trHeight w:val="330"/>
        </w:trPr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1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ВЗУ с. Александровка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14031" w:rsidRPr="000C1537" w:rsidTr="000C1537">
        <w:trPr>
          <w:trHeight w:val="330"/>
        </w:trPr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1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Водонапорная башня</w:t>
            </w:r>
          </w:p>
        </w:tc>
        <w:tc>
          <w:tcPr>
            <w:tcW w:w="136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25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2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</w:tr>
      <w:tr w:rsidR="00C14031" w:rsidRPr="000C1537" w:rsidTr="000C1537">
        <w:trPr>
          <w:trHeight w:val="330"/>
        </w:trPr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1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Установка узла учета воды</w:t>
            </w:r>
          </w:p>
        </w:tc>
        <w:tc>
          <w:tcPr>
            <w:tcW w:w="136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25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C14031" w:rsidRPr="000C1537" w:rsidTr="000C1537">
        <w:trPr>
          <w:trHeight w:val="330"/>
        </w:trPr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1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Установка водоочистной установки</w:t>
            </w:r>
          </w:p>
        </w:tc>
        <w:tc>
          <w:tcPr>
            <w:tcW w:w="136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25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2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</w:tr>
      <w:tr w:rsidR="00C14031" w:rsidRPr="000C1537" w:rsidTr="000C1537">
        <w:trPr>
          <w:trHeight w:val="345"/>
        </w:trPr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1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36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230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248</w:t>
            </w:r>
          </w:p>
        </w:tc>
      </w:tr>
      <w:tr w:rsidR="00C14031" w:rsidRPr="000C1537" w:rsidTr="000C1537">
        <w:trPr>
          <w:trHeight w:val="345"/>
        </w:trPr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1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14031" w:rsidRPr="000C1537" w:rsidTr="000C1537">
        <w:trPr>
          <w:trHeight w:val="345"/>
        </w:trPr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321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ВЗУ с. Дегтяные - Борки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14031" w:rsidRPr="000C1537" w:rsidTr="000C1537">
        <w:trPr>
          <w:trHeight w:val="345"/>
        </w:trPr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1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Водонапорная башня</w:t>
            </w:r>
          </w:p>
        </w:tc>
        <w:tc>
          <w:tcPr>
            <w:tcW w:w="136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25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2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</w:tr>
      <w:tr w:rsidR="00C14031" w:rsidRPr="000C1537" w:rsidTr="000C1537">
        <w:trPr>
          <w:trHeight w:val="345"/>
        </w:trPr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1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Установка узла учета воды</w:t>
            </w:r>
          </w:p>
        </w:tc>
        <w:tc>
          <w:tcPr>
            <w:tcW w:w="136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25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C14031" w:rsidRPr="000C1537" w:rsidTr="000C1537">
        <w:trPr>
          <w:trHeight w:val="345"/>
        </w:trPr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1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Установка водоочистной установки</w:t>
            </w:r>
          </w:p>
        </w:tc>
        <w:tc>
          <w:tcPr>
            <w:tcW w:w="136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25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2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</w:tr>
      <w:tr w:rsidR="00C14031" w:rsidRPr="000C1537" w:rsidTr="000C1537">
        <w:trPr>
          <w:trHeight w:val="345"/>
        </w:trPr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1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36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230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248</w:t>
            </w:r>
          </w:p>
        </w:tc>
      </w:tr>
      <w:tr w:rsidR="00C14031" w:rsidRPr="000C1537" w:rsidTr="000C1537">
        <w:trPr>
          <w:trHeight w:val="345"/>
        </w:trPr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1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14031" w:rsidRPr="000C1537" w:rsidTr="000C1537">
        <w:trPr>
          <w:trHeight w:val="345"/>
        </w:trPr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1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ВЗУ с. Мостье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14031" w:rsidRPr="000C1537" w:rsidTr="000C1537">
        <w:trPr>
          <w:trHeight w:val="345"/>
        </w:trPr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1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Водонапорная башня</w:t>
            </w:r>
          </w:p>
        </w:tc>
        <w:tc>
          <w:tcPr>
            <w:tcW w:w="136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25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2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</w:tr>
      <w:tr w:rsidR="00C14031" w:rsidRPr="000C1537" w:rsidTr="000C1537">
        <w:trPr>
          <w:trHeight w:val="345"/>
        </w:trPr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1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Установка ЧРП</w:t>
            </w:r>
          </w:p>
        </w:tc>
        <w:tc>
          <w:tcPr>
            <w:tcW w:w="136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25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130</w:t>
            </w:r>
          </w:p>
        </w:tc>
      </w:tr>
      <w:tr w:rsidR="00C14031" w:rsidRPr="000C1537" w:rsidTr="000C1537">
        <w:trPr>
          <w:trHeight w:val="345"/>
        </w:trPr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1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Установка узла учета воды</w:t>
            </w:r>
          </w:p>
        </w:tc>
        <w:tc>
          <w:tcPr>
            <w:tcW w:w="136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25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C14031" w:rsidRPr="000C1537" w:rsidTr="000C1537">
        <w:trPr>
          <w:trHeight w:val="345"/>
        </w:trPr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1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Замена насосного оборудования</w:t>
            </w:r>
          </w:p>
        </w:tc>
        <w:tc>
          <w:tcPr>
            <w:tcW w:w="136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25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</w:tr>
      <w:tr w:rsidR="00C14031" w:rsidRPr="000C1537" w:rsidTr="000C1537">
        <w:trPr>
          <w:trHeight w:val="345"/>
        </w:trPr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1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Водопровод из труб ПЭ100 Ø110</w:t>
            </w:r>
          </w:p>
        </w:tc>
        <w:tc>
          <w:tcPr>
            <w:tcW w:w="136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км.</w:t>
            </w:r>
          </w:p>
        </w:tc>
        <w:tc>
          <w:tcPr>
            <w:tcW w:w="125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2000</w:t>
            </w:r>
          </w:p>
        </w:tc>
        <w:tc>
          <w:tcPr>
            <w:tcW w:w="12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3300</w:t>
            </w:r>
          </w:p>
        </w:tc>
      </w:tr>
      <w:tr w:rsidR="00C14031" w:rsidRPr="000C1537" w:rsidTr="000C1537">
        <w:trPr>
          <w:trHeight w:val="345"/>
        </w:trPr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1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Установка водоочистной установки</w:t>
            </w:r>
          </w:p>
        </w:tc>
        <w:tc>
          <w:tcPr>
            <w:tcW w:w="136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25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2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</w:tr>
      <w:tr w:rsidR="00C14031" w:rsidRPr="000C1537" w:rsidTr="000C1537">
        <w:trPr>
          <w:trHeight w:val="345"/>
        </w:trPr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1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36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1516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2230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3746</w:t>
            </w:r>
          </w:p>
        </w:tc>
      </w:tr>
      <w:tr w:rsidR="00C14031" w:rsidRPr="000C1537" w:rsidTr="000C1537">
        <w:trPr>
          <w:trHeight w:val="345"/>
        </w:trPr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1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14031" w:rsidRPr="000C1537" w:rsidTr="000C1537">
        <w:trPr>
          <w:trHeight w:val="345"/>
        </w:trPr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1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ВЗУ п. Красный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14031" w:rsidRPr="000C1537" w:rsidTr="000C1537">
        <w:trPr>
          <w:trHeight w:val="345"/>
        </w:trPr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1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Водонапорная башня</w:t>
            </w:r>
          </w:p>
        </w:tc>
        <w:tc>
          <w:tcPr>
            <w:tcW w:w="136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25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2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</w:tr>
      <w:tr w:rsidR="00C14031" w:rsidRPr="000C1537" w:rsidTr="000C1537">
        <w:trPr>
          <w:trHeight w:val="345"/>
        </w:trPr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1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Водопровод из труб ПЭ100 Ø110</w:t>
            </w:r>
          </w:p>
        </w:tc>
        <w:tc>
          <w:tcPr>
            <w:tcW w:w="136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км.</w:t>
            </w:r>
          </w:p>
        </w:tc>
        <w:tc>
          <w:tcPr>
            <w:tcW w:w="125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3280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2000</w:t>
            </w:r>
          </w:p>
        </w:tc>
        <w:tc>
          <w:tcPr>
            <w:tcW w:w="12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5280</w:t>
            </w:r>
          </w:p>
        </w:tc>
      </w:tr>
      <w:tr w:rsidR="00C14031" w:rsidRPr="000C1537" w:rsidTr="000C1537">
        <w:trPr>
          <w:trHeight w:val="345"/>
        </w:trPr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1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Установка узла учета воды</w:t>
            </w:r>
          </w:p>
        </w:tc>
        <w:tc>
          <w:tcPr>
            <w:tcW w:w="136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25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C14031" w:rsidRPr="000C1537" w:rsidTr="000C1537">
        <w:trPr>
          <w:trHeight w:val="345"/>
        </w:trPr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1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Установка водоочистной установки</w:t>
            </w:r>
          </w:p>
        </w:tc>
        <w:tc>
          <w:tcPr>
            <w:tcW w:w="136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25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2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</w:tr>
      <w:tr w:rsidR="00C14031" w:rsidRPr="000C1537" w:rsidTr="000C1537">
        <w:trPr>
          <w:trHeight w:val="345"/>
        </w:trPr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1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36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3298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2230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5528</w:t>
            </w:r>
          </w:p>
        </w:tc>
      </w:tr>
      <w:tr w:rsidR="00C14031" w:rsidRPr="000C1537" w:rsidTr="000C1537">
        <w:trPr>
          <w:trHeight w:val="345"/>
        </w:trPr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1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14031" w:rsidRPr="000C1537" w:rsidTr="000C1537">
        <w:trPr>
          <w:trHeight w:val="345"/>
        </w:trPr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1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ВЗУ д. Поляки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14031" w:rsidRPr="000C1537" w:rsidTr="000C1537">
        <w:trPr>
          <w:trHeight w:val="345"/>
        </w:trPr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1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Водонапорная башня</w:t>
            </w:r>
          </w:p>
        </w:tc>
        <w:tc>
          <w:tcPr>
            <w:tcW w:w="136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25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2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</w:tr>
      <w:tr w:rsidR="00C14031" w:rsidRPr="000C1537" w:rsidTr="000C1537">
        <w:trPr>
          <w:trHeight w:val="345"/>
        </w:trPr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1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Установка ЧРП</w:t>
            </w:r>
          </w:p>
        </w:tc>
        <w:tc>
          <w:tcPr>
            <w:tcW w:w="136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25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130</w:t>
            </w:r>
          </w:p>
        </w:tc>
      </w:tr>
      <w:tr w:rsidR="00C14031" w:rsidRPr="000C1537" w:rsidTr="000C1537">
        <w:trPr>
          <w:trHeight w:val="345"/>
        </w:trPr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1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Установка узла учета воды</w:t>
            </w:r>
          </w:p>
        </w:tc>
        <w:tc>
          <w:tcPr>
            <w:tcW w:w="136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25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C14031" w:rsidRPr="000C1537" w:rsidTr="000C1537">
        <w:trPr>
          <w:trHeight w:val="345"/>
        </w:trPr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1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Замена насосного оборудования</w:t>
            </w:r>
          </w:p>
        </w:tc>
        <w:tc>
          <w:tcPr>
            <w:tcW w:w="136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25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</w:tr>
      <w:tr w:rsidR="00C14031" w:rsidRPr="000C1537" w:rsidTr="000C1537">
        <w:trPr>
          <w:trHeight w:val="345"/>
        </w:trPr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1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Установка водоочистной установки</w:t>
            </w:r>
          </w:p>
        </w:tc>
        <w:tc>
          <w:tcPr>
            <w:tcW w:w="136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25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2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</w:tr>
      <w:tr w:rsidR="00C14031" w:rsidRPr="000C1537" w:rsidTr="000C1537">
        <w:trPr>
          <w:trHeight w:val="345"/>
        </w:trPr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1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36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230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446</w:t>
            </w:r>
          </w:p>
        </w:tc>
      </w:tr>
      <w:tr w:rsidR="00C14031" w:rsidRPr="000C1537" w:rsidTr="000C1537">
        <w:trPr>
          <w:trHeight w:val="345"/>
        </w:trPr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1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14031" w:rsidRPr="000C1537" w:rsidTr="000C1537">
        <w:trPr>
          <w:trHeight w:val="345"/>
        </w:trPr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1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ВЗУ д. Красная Слобода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14031" w:rsidRPr="000C1537" w:rsidTr="000C1537">
        <w:trPr>
          <w:trHeight w:val="345"/>
        </w:trPr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1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Водонапорная башня</w:t>
            </w:r>
          </w:p>
        </w:tc>
        <w:tc>
          <w:tcPr>
            <w:tcW w:w="136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25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2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</w:tr>
      <w:tr w:rsidR="00C14031" w:rsidRPr="000C1537" w:rsidTr="000C1537">
        <w:trPr>
          <w:trHeight w:val="345"/>
        </w:trPr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1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Установка ЧРП</w:t>
            </w:r>
          </w:p>
        </w:tc>
        <w:tc>
          <w:tcPr>
            <w:tcW w:w="136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25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130</w:t>
            </w:r>
          </w:p>
        </w:tc>
      </w:tr>
      <w:tr w:rsidR="00C14031" w:rsidRPr="000C1537" w:rsidTr="000C1537">
        <w:trPr>
          <w:trHeight w:val="345"/>
        </w:trPr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1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Установка узла учета воды</w:t>
            </w:r>
          </w:p>
        </w:tc>
        <w:tc>
          <w:tcPr>
            <w:tcW w:w="136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25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C14031" w:rsidRPr="000C1537" w:rsidTr="000C1537">
        <w:trPr>
          <w:trHeight w:val="345"/>
        </w:trPr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321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Замена насосного оборудования</w:t>
            </w:r>
          </w:p>
        </w:tc>
        <w:tc>
          <w:tcPr>
            <w:tcW w:w="136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25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</w:tr>
      <w:tr w:rsidR="00C14031" w:rsidRPr="000C1537" w:rsidTr="000C1537">
        <w:trPr>
          <w:trHeight w:val="345"/>
        </w:trPr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1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Водопровод из труб ПЭ100 Ø110</w:t>
            </w:r>
          </w:p>
        </w:tc>
        <w:tc>
          <w:tcPr>
            <w:tcW w:w="136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км.</w:t>
            </w:r>
          </w:p>
        </w:tc>
        <w:tc>
          <w:tcPr>
            <w:tcW w:w="125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1100</w:t>
            </w:r>
          </w:p>
        </w:tc>
      </w:tr>
      <w:tr w:rsidR="00C14031" w:rsidRPr="000C1537" w:rsidTr="000C1537">
        <w:trPr>
          <w:trHeight w:val="345"/>
        </w:trPr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1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Установка водоочистной установки</w:t>
            </w:r>
          </w:p>
        </w:tc>
        <w:tc>
          <w:tcPr>
            <w:tcW w:w="136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25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2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</w:tr>
      <w:tr w:rsidR="00C14031" w:rsidRPr="000C1537" w:rsidTr="000C1537">
        <w:trPr>
          <w:trHeight w:val="345"/>
        </w:trPr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1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36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230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1546</w:t>
            </w:r>
          </w:p>
        </w:tc>
      </w:tr>
      <w:tr w:rsidR="00C14031" w:rsidRPr="000C1537" w:rsidTr="000C1537">
        <w:trPr>
          <w:trHeight w:val="345"/>
        </w:trPr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1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14031" w:rsidRPr="000C1537" w:rsidTr="000C1537">
        <w:trPr>
          <w:trHeight w:val="345"/>
        </w:trPr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1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ВЗУ с. Зорино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14031" w:rsidRPr="000C1537" w:rsidTr="000C1537">
        <w:trPr>
          <w:trHeight w:val="345"/>
        </w:trPr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1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Водонапорная башня</w:t>
            </w:r>
          </w:p>
        </w:tc>
        <w:tc>
          <w:tcPr>
            <w:tcW w:w="136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25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2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</w:tr>
      <w:tr w:rsidR="00C14031" w:rsidRPr="000C1537" w:rsidTr="000C1537">
        <w:trPr>
          <w:trHeight w:val="345"/>
        </w:trPr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1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Установка ЧРП</w:t>
            </w:r>
          </w:p>
        </w:tc>
        <w:tc>
          <w:tcPr>
            <w:tcW w:w="136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25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130</w:t>
            </w:r>
          </w:p>
        </w:tc>
      </w:tr>
      <w:tr w:rsidR="00C14031" w:rsidRPr="000C1537" w:rsidTr="000C1537">
        <w:trPr>
          <w:trHeight w:val="345"/>
        </w:trPr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1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Установка узла учета воды</w:t>
            </w:r>
          </w:p>
        </w:tc>
        <w:tc>
          <w:tcPr>
            <w:tcW w:w="136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25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C14031" w:rsidRPr="000C1537" w:rsidTr="000C1537">
        <w:trPr>
          <w:trHeight w:val="345"/>
        </w:trPr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1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Замена насосного оборудования</w:t>
            </w:r>
          </w:p>
        </w:tc>
        <w:tc>
          <w:tcPr>
            <w:tcW w:w="136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25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</w:tr>
      <w:tr w:rsidR="00C14031" w:rsidRPr="000C1537" w:rsidTr="000C1537">
        <w:trPr>
          <w:trHeight w:val="345"/>
        </w:trPr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1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Водопровод из труб ПЭ100 Ø110</w:t>
            </w:r>
          </w:p>
        </w:tc>
        <w:tc>
          <w:tcPr>
            <w:tcW w:w="136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км.</w:t>
            </w:r>
          </w:p>
        </w:tc>
        <w:tc>
          <w:tcPr>
            <w:tcW w:w="125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1100</w:t>
            </w:r>
          </w:p>
        </w:tc>
      </w:tr>
      <w:tr w:rsidR="00C14031" w:rsidRPr="000C1537" w:rsidTr="000C1537">
        <w:trPr>
          <w:trHeight w:val="345"/>
        </w:trPr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1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Установка водоочистной установки</w:t>
            </w:r>
          </w:p>
        </w:tc>
        <w:tc>
          <w:tcPr>
            <w:tcW w:w="136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25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2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</w:tr>
      <w:tr w:rsidR="00C14031" w:rsidRPr="000C1537" w:rsidTr="000C1537">
        <w:trPr>
          <w:trHeight w:val="345"/>
        </w:trPr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1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36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230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1546</w:t>
            </w:r>
          </w:p>
        </w:tc>
      </w:tr>
      <w:tr w:rsidR="00C14031" w:rsidRPr="000C1537" w:rsidTr="000C1537">
        <w:trPr>
          <w:trHeight w:val="345"/>
        </w:trPr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1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14031" w:rsidRPr="000C1537" w:rsidTr="000C1537">
        <w:trPr>
          <w:trHeight w:val="345"/>
        </w:trPr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1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B04BA2" w:rsidP="000C1537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с. Поляки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14031" w:rsidRPr="000C1537" w:rsidTr="000C1537">
        <w:trPr>
          <w:trHeight w:val="720"/>
        </w:trPr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Ликвидация (тампонаж) артезианской скважины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720</w:t>
            </w:r>
          </w:p>
        </w:tc>
        <w:tc>
          <w:tcPr>
            <w:tcW w:w="12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720</w:t>
            </w:r>
          </w:p>
        </w:tc>
      </w:tr>
      <w:tr w:rsidR="00C14031" w:rsidRPr="000C1537" w:rsidTr="000C1537">
        <w:trPr>
          <w:trHeight w:val="345"/>
        </w:trPr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1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3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720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720</w:t>
            </w:r>
          </w:p>
        </w:tc>
      </w:tr>
      <w:tr w:rsidR="00B04BA2" w:rsidRPr="000C1537" w:rsidTr="00B04BA2">
        <w:trPr>
          <w:trHeight w:val="397"/>
        </w:trPr>
        <w:tc>
          <w:tcPr>
            <w:tcW w:w="560" w:type="dxa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</w:tcPr>
          <w:p w:rsidR="00B04BA2" w:rsidRPr="000C1537" w:rsidRDefault="00B04BA2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12" w:type="dxa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vAlign w:val="bottom"/>
          </w:tcPr>
          <w:p w:rsidR="00B04BA2" w:rsidRPr="000C1537" w:rsidRDefault="00B04BA2" w:rsidP="000C1537">
            <w:pPr>
              <w:spacing w:before="0"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22" w:type="dxa"/>
            <w:gridSpan w:val="2"/>
            <w:tcBorders>
              <w:top w:val="nil"/>
              <w:left w:val="nil"/>
              <w:bottom w:val="single" w:sz="4" w:space="0" w:color="auto"/>
            </w:tcBorders>
            <w:vAlign w:val="bottom"/>
          </w:tcPr>
          <w:p w:rsidR="00B04BA2" w:rsidRPr="000C1537" w:rsidRDefault="00B04BA2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B04BA2" w:rsidRPr="000C1537" w:rsidRDefault="00B04BA2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04BA2" w:rsidRPr="000C1537" w:rsidRDefault="00B04BA2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04BA2" w:rsidRPr="000C1537" w:rsidRDefault="00B04BA2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:rsidR="00B04BA2" w:rsidRPr="000C1537" w:rsidRDefault="00B04BA2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04BA2" w:rsidRPr="000C1537" w:rsidTr="00B04BA2">
        <w:trPr>
          <w:trHeight w:val="401"/>
        </w:trPr>
        <w:tc>
          <w:tcPr>
            <w:tcW w:w="56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</w:tcPr>
          <w:p w:rsidR="00B04BA2" w:rsidRPr="000C1537" w:rsidRDefault="00B04BA2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1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:rsidR="00B04BA2" w:rsidRPr="000C1537" w:rsidRDefault="00B04BA2" w:rsidP="00B04BA2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П. Калинин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04BA2" w:rsidRPr="000C1537" w:rsidRDefault="00B04BA2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04BA2" w:rsidRPr="000C1537" w:rsidRDefault="00B04BA2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04BA2" w:rsidRPr="000C1537" w:rsidRDefault="00B04BA2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04BA2" w:rsidRPr="000C1537" w:rsidRDefault="00B04BA2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bottom"/>
          </w:tcPr>
          <w:p w:rsidR="00B04BA2" w:rsidRDefault="00B04BA2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04BA2" w:rsidRPr="000C1537" w:rsidRDefault="00B04BA2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04BA2" w:rsidRPr="000C1537" w:rsidTr="00B04BA2">
        <w:trPr>
          <w:trHeight w:val="336"/>
        </w:trPr>
        <w:tc>
          <w:tcPr>
            <w:tcW w:w="56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</w:tcPr>
          <w:p w:rsidR="00B04BA2" w:rsidRPr="000C1537" w:rsidRDefault="00B04BA2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1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:rsidR="00B04BA2" w:rsidRDefault="00B04BA2" w:rsidP="00B04BA2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Ликвидация(тампонаж)</w:t>
            </w:r>
          </w:p>
          <w:p w:rsidR="00B04BA2" w:rsidRPr="000C1537" w:rsidRDefault="00B04BA2" w:rsidP="00B04BA2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артезианской скважины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04BA2" w:rsidRPr="000C1537" w:rsidRDefault="00B04BA2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04BA2" w:rsidRPr="000C1537" w:rsidRDefault="00B04BA2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04BA2" w:rsidRPr="000C1537" w:rsidRDefault="00B04BA2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04BA2" w:rsidRPr="000C1537" w:rsidRDefault="00B04BA2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360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bottom"/>
          </w:tcPr>
          <w:p w:rsidR="00B04BA2" w:rsidRDefault="00B04BA2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360</w:t>
            </w:r>
          </w:p>
        </w:tc>
      </w:tr>
      <w:tr w:rsidR="00B04BA2" w:rsidRPr="000C1537" w:rsidTr="00B04BA2">
        <w:trPr>
          <w:trHeight w:val="336"/>
        </w:trPr>
        <w:tc>
          <w:tcPr>
            <w:tcW w:w="56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</w:tcPr>
          <w:p w:rsidR="00B04BA2" w:rsidRPr="000C1537" w:rsidRDefault="00B04BA2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1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:rsidR="00B04BA2" w:rsidRPr="000C1537" w:rsidRDefault="00B04BA2" w:rsidP="00B04BA2">
            <w:pPr>
              <w:spacing w:before="0"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04BA2" w:rsidRPr="000C1537" w:rsidRDefault="00B04BA2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04BA2" w:rsidRPr="000C1537" w:rsidRDefault="00B04BA2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04BA2" w:rsidRPr="000C1537" w:rsidRDefault="00B04BA2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04BA2" w:rsidRPr="000C1537" w:rsidRDefault="00F95498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360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bottom"/>
          </w:tcPr>
          <w:p w:rsidR="00B04BA2" w:rsidRDefault="00F95498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360</w:t>
            </w:r>
            <w:bookmarkStart w:id="42" w:name="_GoBack"/>
            <w:bookmarkEnd w:id="42"/>
          </w:p>
        </w:tc>
      </w:tr>
      <w:tr w:rsidR="00B04BA2" w:rsidRPr="000C1537" w:rsidTr="00B04BA2">
        <w:trPr>
          <w:trHeight w:val="480"/>
        </w:trPr>
        <w:tc>
          <w:tcPr>
            <w:tcW w:w="56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</w:tcPr>
          <w:p w:rsidR="00B04BA2" w:rsidRPr="000C1537" w:rsidRDefault="00B04BA2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80" w:type="dxa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  <w:vAlign w:val="bottom"/>
          </w:tcPr>
          <w:p w:rsidR="00B04BA2" w:rsidRPr="000C1537" w:rsidRDefault="00B04BA2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vAlign w:val="bottom"/>
          </w:tcPr>
          <w:p w:rsidR="00B04BA2" w:rsidRPr="000C1537" w:rsidRDefault="00B04BA2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vAlign w:val="bottom"/>
          </w:tcPr>
          <w:p w:rsidR="00B04BA2" w:rsidRPr="000C1537" w:rsidRDefault="00B04BA2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vAlign w:val="bottom"/>
          </w:tcPr>
          <w:p w:rsidR="00B04BA2" w:rsidRPr="000C1537" w:rsidRDefault="00B04BA2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B04BA2" w:rsidRDefault="00B04BA2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04BA2" w:rsidRDefault="00B04BA2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14031" w:rsidRPr="000C1537" w:rsidTr="000C1537">
        <w:trPr>
          <w:trHeight w:val="345"/>
        </w:trPr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1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с. Дегтяные - Борки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14031" w:rsidRPr="000C1537" w:rsidTr="000C1537">
        <w:trPr>
          <w:trHeight w:val="660"/>
        </w:trPr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Ликвидация (тампонаж) артезианской скважины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360</w:t>
            </w:r>
          </w:p>
        </w:tc>
        <w:tc>
          <w:tcPr>
            <w:tcW w:w="12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360</w:t>
            </w:r>
          </w:p>
        </w:tc>
      </w:tr>
      <w:tr w:rsidR="00C14031" w:rsidRPr="000C1537" w:rsidTr="000C1537">
        <w:trPr>
          <w:trHeight w:val="345"/>
        </w:trPr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1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3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360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360</w:t>
            </w:r>
          </w:p>
        </w:tc>
      </w:tr>
      <w:tr w:rsidR="00C14031" w:rsidRPr="000C1537" w:rsidTr="000C1537">
        <w:trPr>
          <w:trHeight w:val="345"/>
        </w:trPr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1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14031" w:rsidRPr="000C1537" w:rsidTr="000C1537">
        <w:trPr>
          <w:trHeight w:val="345"/>
        </w:trPr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1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с. Дегтяные - Борки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14031" w:rsidRPr="000C1537" w:rsidTr="000C1537">
        <w:trPr>
          <w:trHeight w:val="690"/>
        </w:trPr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1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Строительство водопровода из труб ПЭ100 Ø110</w:t>
            </w:r>
          </w:p>
        </w:tc>
        <w:tc>
          <w:tcPr>
            <w:tcW w:w="136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км.</w:t>
            </w:r>
          </w:p>
        </w:tc>
        <w:tc>
          <w:tcPr>
            <w:tcW w:w="125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11000</w:t>
            </w:r>
          </w:p>
        </w:tc>
        <w:tc>
          <w:tcPr>
            <w:tcW w:w="12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11000</w:t>
            </w:r>
          </w:p>
        </w:tc>
      </w:tr>
      <w:tr w:rsidR="00C14031" w:rsidRPr="000C1537" w:rsidTr="000C1537">
        <w:trPr>
          <w:trHeight w:val="345"/>
        </w:trPr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1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3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11000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11000</w:t>
            </w:r>
          </w:p>
        </w:tc>
      </w:tr>
      <w:tr w:rsidR="00C14031" w:rsidRPr="000C1537" w:rsidTr="000C1537">
        <w:trPr>
          <w:trHeight w:val="345"/>
        </w:trPr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1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14031" w:rsidRPr="000C1537" w:rsidTr="000C1537">
        <w:trPr>
          <w:trHeight w:val="345"/>
        </w:trPr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321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п. Калинин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14031" w:rsidRPr="000C1537" w:rsidTr="000C1537">
        <w:trPr>
          <w:trHeight w:val="645"/>
        </w:trPr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1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Строительство водопровода из труб ПЭ100 Ø110</w:t>
            </w:r>
          </w:p>
        </w:tc>
        <w:tc>
          <w:tcPr>
            <w:tcW w:w="136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км.</w:t>
            </w:r>
          </w:p>
        </w:tc>
        <w:tc>
          <w:tcPr>
            <w:tcW w:w="125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15400</w:t>
            </w:r>
          </w:p>
        </w:tc>
        <w:tc>
          <w:tcPr>
            <w:tcW w:w="12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15400</w:t>
            </w:r>
          </w:p>
        </w:tc>
      </w:tr>
      <w:tr w:rsidR="00C14031" w:rsidRPr="000C1537" w:rsidTr="000C1537">
        <w:trPr>
          <w:trHeight w:val="345"/>
        </w:trPr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1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3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15400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15400</w:t>
            </w:r>
          </w:p>
        </w:tc>
      </w:tr>
      <w:tr w:rsidR="00C14031" w:rsidRPr="000C1537" w:rsidTr="000C1537">
        <w:trPr>
          <w:trHeight w:val="345"/>
        </w:trPr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1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14031" w:rsidRPr="000C1537" w:rsidTr="000C1537">
        <w:trPr>
          <w:trHeight w:val="345"/>
        </w:trPr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1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с. Мостье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14031" w:rsidRPr="000C1537" w:rsidTr="000C1537">
        <w:trPr>
          <w:trHeight w:val="660"/>
        </w:trPr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1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Строительство водопровода из труб ПЭ100 Ø110</w:t>
            </w:r>
          </w:p>
        </w:tc>
        <w:tc>
          <w:tcPr>
            <w:tcW w:w="136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км.</w:t>
            </w:r>
          </w:p>
        </w:tc>
        <w:tc>
          <w:tcPr>
            <w:tcW w:w="125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8800</w:t>
            </w:r>
          </w:p>
        </w:tc>
        <w:tc>
          <w:tcPr>
            <w:tcW w:w="12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8800</w:t>
            </w:r>
          </w:p>
        </w:tc>
      </w:tr>
      <w:tr w:rsidR="00C14031" w:rsidRPr="000C1537" w:rsidTr="000C1537">
        <w:trPr>
          <w:trHeight w:val="345"/>
        </w:trPr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1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3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8800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8800</w:t>
            </w:r>
          </w:p>
        </w:tc>
      </w:tr>
      <w:tr w:rsidR="00C14031" w:rsidRPr="000C1537" w:rsidTr="000C1537">
        <w:trPr>
          <w:trHeight w:val="345"/>
        </w:trPr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1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14031" w:rsidRPr="000C1537" w:rsidTr="000C1537">
        <w:trPr>
          <w:trHeight w:val="345"/>
        </w:trPr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1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п. Красный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14031" w:rsidRPr="000C1537" w:rsidTr="000C1537">
        <w:trPr>
          <w:trHeight w:val="675"/>
        </w:trPr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1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Строительство водопровода из труб ПЭ100 Ø110</w:t>
            </w:r>
          </w:p>
        </w:tc>
        <w:tc>
          <w:tcPr>
            <w:tcW w:w="136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км.</w:t>
            </w:r>
          </w:p>
        </w:tc>
        <w:tc>
          <w:tcPr>
            <w:tcW w:w="125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6600</w:t>
            </w:r>
          </w:p>
        </w:tc>
        <w:tc>
          <w:tcPr>
            <w:tcW w:w="12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6600</w:t>
            </w:r>
          </w:p>
        </w:tc>
      </w:tr>
      <w:tr w:rsidR="00C14031" w:rsidRPr="000C1537" w:rsidTr="000C1537">
        <w:trPr>
          <w:trHeight w:val="345"/>
        </w:trPr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1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3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6600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6600</w:t>
            </w:r>
          </w:p>
        </w:tc>
      </w:tr>
      <w:tr w:rsidR="00C14031" w:rsidRPr="000C1537" w:rsidTr="000C1537">
        <w:trPr>
          <w:trHeight w:val="345"/>
        </w:trPr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1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14031" w:rsidRPr="000C1537" w:rsidTr="000C1537">
        <w:trPr>
          <w:trHeight w:val="345"/>
        </w:trPr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1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ФАП, п. Калинин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14031" w:rsidRPr="000C1537" w:rsidTr="000C1537">
        <w:trPr>
          <w:trHeight w:val="345"/>
        </w:trPr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Внутренний водопровод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км.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</w:tr>
      <w:tr w:rsidR="00C14031" w:rsidRPr="000C1537" w:rsidTr="000C1537">
        <w:trPr>
          <w:trHeight w:val="345"/>
        </w:trPr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1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Узел учета</w:t>
            </w:r>
          </w:p>
        </w:tc>
        <w:tc>
          <w:tcPr>
            <w:tcW w:w="136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25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C14031" w:rsidRPr="000C1537" w:rsidTr="000C1537">
        <w:trPr>
          <w:trHeight w:val="345"/>
        </w:trPr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1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Система доочистки воды</w:t>
            </w:r>
          </w:p>
        </w:tc>
        <w:tc>
          <w:tcPr>
            <w:tcW w:w="136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25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2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</w:tr>
      <w:tr w:rsidR="00C14031" w:rsidRPr="000C1537" w:rsidTr="000C1537">
        <w:trPr>
          <w:trHeight w:val="345"/>
        </w:trPr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1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36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145</w:t>
            </w:r>
          </w:p>
        </w:tc>
      </w:tr>
      <w:tr w:rsidR="00C14031" w:rsidRPr="000C1537" w:rsidTr="000C1537">
        <w:trPr>
          <w:trHeight w:val="345"/>
        </w:trPr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1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14031" w:rsidRPr="000C1537" w:rsidTr="000C1537">
        <w:trPr>
          <w:trHeight w:val="345"/>
        </w:trPr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1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ФАП, с. Дегтяные - Борки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14031" w:rsidRPr="000C1537" w:rsidTr="000C1537">
        <w:trPr>
          <w:trHeight w:val="345"/>
        </w:trPr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Внутренний водопровод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км.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</w:tr>
      <w:tr w:rsidR="00C14031" w:rsidRPr="000C1537" w:rsidTr="000C1537">
        <w:trPr>
          <w:trHeight w:val="345"/>
        </w:trPr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1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Узел учета</w:t>
            </w:r>
          </w:p>
        </w:tc>
        <w:tc>
          <w:tcPr>
            <w:tcW w:w="136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25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C14031" w:rsidRPr="000C1537" w:rsidTr="000C1537">
        <w:trPr>
          <w:trHeight w:val="345"/>
        </w:trPr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1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Система доочистки воды</w:t>
            </w:r>
          </w:p>
        </w:tc>
        <w:tc>
          <w:tcPr>
            <w:tcW w:w="136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25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2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</w:tr>
      <w:tr w:rsidR="00C14031" w:rsidRPr="000C1537" w:rsidTr="000C1537">
        <w:trPr>
          <w:trHeight w:val="345"/>
        </w:trPr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1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36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145</w:t>
            </w:r>
          </w:p>
        </w:tc>
      </w:tr>
      <w:tr w:rsidR="00C14031" w:rsidRPr="000C1537" w:rsidTr="000C1537">
        <w:trPr>
          <w:trHeight w:val="345"/>
        </w:trPr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1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14031" w:rsidRPr="000C1537" w:rsidTr="000C1537">
        <w:trPr>
          <w:trHeight w:val="345"/>
        </w:trPr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1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СДК п. Калинин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14031" w:rsidRPr="000C1537" w:rsidTr="000C1537">
        <w:trPr>
          <w:trHeight w:val="345"/>
        </w:trPr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Внутренний водопровод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км.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2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</w:tr>
      <w:tr w:rsidR="00C14031" w:rsidRPr="000C1537" w:rsidTr="000C1537">
        <w:trPr>
          <w:trHeight w:val="345"/>
        </w:trPr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1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Узел учета</w:t>
            </w:r>
          </w:p>
        </w:tc>
        <w:tc>
          <w:tcPr>
            <w:tcW w:w="13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C14031" w:rsidRPr="000C1537" w:rsidTr="000C1537">
        <w:trPr>
          <w:trHeight w:val="345"/>
        </w:trPr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1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3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115</w:t>
            </w:r>
          </w:p>
        </w:tc>
      </w:tr>
      <w:tr w:rsidR="00C14031" w:rsidRPr="000C1537" w:rsidTr="000C1537">
        <w:trPr>
          <w:trHeight w:val="345"/>
        </w:trPr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1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14031" w:rsidRPr="000C1537" w:rsidTr="000C1537">
        <w:trPr>
          <w:trHeight w:val="345"/>
        </w:trPr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1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СДК с. Дегтяные - Борки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14031" w:rsidRPr="000C1537" w:rsidTr="000C1537">
        <w:trPr>
          <w:trHeight w:val="345"/>
        </w:trPr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Внутренний водопровод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км.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</w:tr>
      <w:tr w:rsidR="00C14031" w:rsidRPr="000C1537" w:rsidTr="000C1537">
        <w:trPr>
          <w:trHeight w:val="345"/>
        </w:trPr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1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Узел учета</w:t>
            </w:r>
          </w:p>
        </w:tc>
        <w:tc>
          <w:tcPr>
            <w:tcW w:w="13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C14031" w:rsidRPr="000C1537" w:rsidTr="000C1537">
        <w:trPr>
          <w:trHeight w:val="345"/>
        </w:trPr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1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3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115</w:t>
            </w:r>
          </w:p>
        </w:tc>
      </w:tr>
      <w:tr w:rsidR="00C14031" w:rsidRPr="000C1537" w:rsidTr="000C1537">
        <w:trPr>
          <w:trHeight w:val="345"/>
        </w:trPr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1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14031" w:rsidRPr="000C1537" w:rsidTr="000C1537">
        <w:trPr>
          <w:trHeight w:val="330"/>
        </w:trPr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1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Строительство  шахтных колодцев</w:t>
            </w:r>
          </w:p>
        </w:tc>
        <w:tc>
          <w:tcPr>
            <w:tcW w:w="136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25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12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660</w:t>
            </w:r>
          </w:p>
        </w:tc>
      </w:tr>
      <w:tr w:rsidR="00C14031" w:rsidRPr="000C1537" w:rsidTr="000C1537">
        <w:trPr>
          <w:trHeight w:val="330"/>
        </w:trPr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321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36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660</w:t>
            </w:r>
          </w:p>
        </w:tc>
      </w:tr>
      <w:tr w:rsidR="00C14031" w:rsidRPr="000C1537" w:rsidTr="000C1537">
        <w:trPr>
          <w:trHeight w:val="330"/>
        </w:trPr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1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14031" w:rsidRPr="000C1537" w:rsidTr="000C1537">
        <w:trPr>
          <w:trHeight w:val="645"/>
        </w:trPr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1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Проведение химических анализов воды питьевого качества</w:t>
            </w:r>
          </w:p>
        </w:tc>
        <w:tc>
          <w:tcPr>
            <w:tcW w:w="136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кол.</w:t>
            </w:r>
          </w:p>
        </w:tc>
        <w:tc>
          <w:tcPr>
            <w:tcW w:w="125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</w:tr>
      <w:tr w:rsidR="00C14031" w:rsidRPr="000C1537" w:rsidTr="000C1537">
        <w:trPr>
          <w:trHeight w:val="330"/>
        </w:trPr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1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36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</w:tr>
      <w:tr w:rsidR="00C14031" w:rsidRPr="000C1537" w:rsidTr="000C1537">
        <w:trPr>
          <w:trHeight w:val="330"/>
        </w:trPr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1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14031" w:rsidRPr="000C1537" w:rsidTr="000C1537">
        <w:trPr>
          <w:trHeight w:val="645"/>
        </w:trPr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1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Система доочистки воды,                            школа с. Александровка</w:t>
            </w:r>
          </w:p>
        </w:tc>
        <w:tc>
          <w:tcPr>
            <w:tcW w:w="13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C14031" w:rsidRPr="000C1537" w:rsidTr="000C1537">
        <w:trPr>
          <w:trHeight w:val="330"/>
        </w:trPr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1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3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C14031" w:rsidRPr="000C1537" w:rsidTr="000C1537">
        <w:trPr>
          <w:trHeight w:val="330"/>
        </w:trPr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1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14031" w:rsidRPr="000C1537" w:rsidTr="000C1537">
        <w:trPr>
          <w:trHeight w:val="645"/>
        </w:trPr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1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Система доочистки воды,                            школа п. Калинин</w:t>
            </w:r>
          </w:p>
        </w:tc>
        <w:tc>
          <w:tcPr>
            <w:tcW w:w="13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C14031" w:rsidRPr="000C1537" w:rsidTr="000C1537">
        <w:trPr>
          <w:trHeight w:val="330"/>
        </w:trPr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1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3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C14031" w:rsidRPr="000C1537" w:rsidTr="000C1537">
        <w:trPr>
          <w:trHeight w:val="330"/>
        </w:trPr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1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14031" w:rsidRPr="000C1537" w:rsidTr="000C1537">
        <w:trPr>
          <w:trHeight w:val="645"/>
        </w:trPr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1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Default="00C14031" w:rsidP="000C1537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Система доочистки воды,          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             детский сад </w:t>
            </w:r>
          </w:p>
          <w:p w:rsidR="00C14031" w:rsidRPr="000C1537" w:rsidRDefault="00C14031" w:rsidP="000C1537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с. </w:t>
            </w: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Александровка</w:t>
            </w:r>
          </w:p>
        </w:tc>
        <w:tc>
          <w:tcPr>
            <w:tcW w:w="13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C14031" w:rsidRPr="000C1537" w:rsidTr="000C1537">
        <w:trPr>
          <w:trHeight w:val="330"/>
        </w:trPr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1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3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C14031" w:rsidRPr="000C1537" w:rsidTr="000C1537">
        <w:trPr>
          <w:trHeight w:val="330"/>
        </w:trPr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1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14031" w:rsidRPr="000C1537" w:rsidTr="000C1537">
        <w:trPr>
          <w:trHeight w:val="330"/>
        </w:trPr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1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Приборы учета воды у потребителей</w:t>
            </w:r>
          </w:p>
        </w:tc>
        <w:tc>
          <w:tcPr>
            <w:tcW w:w="13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</w:tr>
      <w:tr w:rsidR="00C14031" w:rsidRPr="000C1537" w:rsidTr="000C1537">
        <w:trPr>
          <w:trHeight w:val="630"/>
        </w:trPr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1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3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</w:tr>
      <w:tr w:rsidR="00C14031" w:rsidRPr="000C1537" w:rsidTr="000C1537">
        <w:trPr>
          <w:trHeight w:val="330"/>
        </w:trPr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1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14031" w:rsidRPr="000C1537" w:rsidTr="000C1537">
        <w:trPr>
          <w:trHeight w:val="330"/>
        </w:trPr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1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 по поселению:</w:t>
            </w:r>
          </w:p>
        </w:tc>
        <w:tc>
          <w:tcPr>
            <w:tcW w:w="13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12 624,00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51 280,00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:rsidR="00C14031" w:rsidRPr="000C1537" w:rsidRDefault="00C14031" w:rsidP="000C1537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C153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64 014,00</w:t>
            </w:r>
          </w:p>
        </w:tc>
      </w:tr>
    </w:tbl>
    <w:p w:rsidR="00C14031" w:rsidRDefault="00C14031" w:rsidP="0049029C">
      <w:pPr>
        <w:spacing w:before="0" w:after="0"/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C14031" w:rsidRDefault="00C14031" w:rsidP="007C151F">
      <w:pPr>
        <w:spacing w:before="0" w:after="0"/>
        <w:jc w:val="center"/>
        <w:rPr>
          <w:rFonts w:ascii="Times New Roman" w:hAnsi="Times New Roman"/>
          <w:b/>
          <w:sz w:val="28"/>
          <w:szCs w:val="28"/>
        </w:rPr>
      </w:pPr>
    </w:p>
    <w:p w:rsidR="00C14031" w:rsidRPr="000C69CC" w:rsidRDefault="00C14031" w:rsidP="000C69CC">
      <w:pPr>
        <w:pStyle w:val="2"/>
        <w:keepNext w:val="0"/>
        <w:widowControl w:val="0"/>
        <w:numPr>
          <w:ilvl w:val="0"/>
          <w:numId w:val="44"/>
        </w:numPr>
        <w:spacing w:before="0" w:after="0" w:line="276" w:lineRule="auto"/>
        <w:rPr>
          <w:sz w:val="28"/>
          <w:szCs w:val="28"/>
        </w:rPr>
      </w:pPr>
      <w:bookmarkStart w:id="43" w:name="_Toc394506120"/>
      <w:r w:rsidRPr="000C69CC">
        <w:rPr>
          <w:sz w:val="28"/>
          <w:szCs w:val="28"/>
        </w:rPr>
        <w:t>Целевые показатели развития системы водоснабжения.</w:t>
      </w:r>
      <w:bookmarkEnd w:id="43"/>
    </w:p>
    <w:p w:rsidR="00C14031" w:rsidRPr="00685782" w:rsidRDefault="00C14031" w:rsidP="007C151F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14031" w:rsidRPr="00685782" w:rsidRDefault="00C14031" w:rsidP="0049029C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85782">
        <w:rPr>
          <w:rFonts w:ascii="Times New Roman" w:hAnsi="Times New Roman"/>
          <w:sz w:val="28"/>
          <w:szCs w:val="28"/>
        </w:rPr>
        <w:t>В  целях  реализации  государственной  политики  в  сфере  водоснабжения  и  водоотведения, направленной на обеспечение охраны здоровья населения и улучшения качества жизни населения путем обеспечения бесперебойного и качественного водоснабжения</w:t>
      </w:r>
      <w:r>
        <w:rPr>
          <w:rFonts w:ascii="Times New Roman" w:hAnsi="Times New Roman"/>
          <w:sz w:val="28"/>
          <w:szCs w:val="28"/>
        </w:rPr>
        <w:t>,</w:t>
      </w:r>
      <w:r w:rsidRPr="00685782">
        <w:rPr>
          <w:rFonts w:ascii="Times New Roman" w:hAnsi="Times New Roman"/>
          <w:sz w:val="28"/>
          <w:szCs w:val="28"/>
        </w:rPr>
        <w:t xml:space="preserve"> повышение энергетической эффективности  путем  экономного  потребления  воды;  обеспечение  доступности  водоснабжения  для  абонентов  за  счет  повышения  эффективности </w:t>
      </w:r>
      <w:r>
        <w:rPr>
          <w:rFonts w:ascii="Times New Roman" w:hAnsi="Times New Roman"/>
          <w:sz w:val="28"/>
          <w:szCs w:val="28"/>
        </w:rPr>
        <w:t xml:space="preserve">водоснабжения, </w:t>
      </w:r>
      <w:r w:rsidRPr="00685782">
        <w:rPr>
          <w:rFonts w:ascii="Times New Roman" w:hAnsi="Times New Roman"/>
          <w:sz w:val="28"/>
          <w:szCs w:val="28"/>
        </w:rPr>
        <w:t>обеспечение  развития  централизованных  систем  холод</w:t>
      </w:r>
      <w:r>
        <w:rPr>
          <w:rFonts w:ascii="Times New Roman" w:hAnsi="Times New Roman"/>
          <w:sz w:val="28"/>
          <w:szCs w:val="28"/>
        </w:rPr>
        <w:t>ного</w:t>
      </w:r>
      <w:r w:rsidRPr="00685782">
        <w:rPr>
          <w:rFonts w:ascii="Times New Roman" w:hAnsi="Times New Roman"/>
          <w:sz w:val="28"/>
          <w:szCs w:val="28"/>
        </w:rPr>
        <w:t>, привлечение инвестиций была разработана настоящая схема водоснабжения и водоотведения  сельского поселения до 2025 года.</w:t>
      </w:r>
    </w:p>
    <w:p w:rsidR="00C14031" w:rsidRPr="00685782" w:rsidRDefault="00C14031" w:rsidP="0049029C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85782">
        <w:rPr>
          <w:rFonts w:ascii="Times New Roman" w:hAnsi="Times New Roman"/>
          <w:sz w:val="28"/>
          <w:szCs w:val="28"/>
        </w:rPr>
        <w:t>Реализация  мероприятий,  предлагаемых  в  данной  схеме  водоснабжения  и  водоотведения</w:t>
      </w:r>
      <w:r>
        <w:rPr>
          <w:rFonts w:ascii="Times New Roman" w:hAnsi="Times New Roman"/>
          <w:sz w:val="28"/>
          <w:szCs w:val="28"/>
        </w:rPr>
        <w:t>,</w:t>
      </w:r>
      <w:r w:rsidRPr="00685782">
        <w:rPr>
          <w:rFonts w:ascii="Times New Roman" w:hAnsi="Times New Roman"/>
          <w:sz w:val="28"/>
          <w:szCs w:val="28"/>
        </w:rPr>
        <w:t xml:space="preserve">  позволит обеспечить:</w:t>
      </w:r>
    </w:p>
    <w:p w:rsidR="00C14031" w:rsidRPr="00685782" w:rsidRDefault="00C14031" w:rsidP="00323C50">
      <w:pPr>
        <w:numPr>
          <w:ilvl w:val="0"/>
          <w:numId w:val="43"/>
        </w:numPr>
        <w:spacing w:before="0" w:after="0"/>
        <w:ind w:left="0"/>
        <w:jc w:val="both"/>
        <w:rPr>
          <w:rFonts w:ascii="Times New Roman" w:hAnsi="Times New Roman"/>
          <w:sz w:val="28"/>
          <w:szCs w:val="28"/>
        </w:rPr>
      </w:pPr>
      <w:r w:rsidRPr="00685782">
        <w:rPr>
          <w:rFonts w:ascii="Times New Roman" w:hAnsi="Times New Roman"/>
          <w:sz w:val="28"/>
          <w:szCs w:val="28"/>
        </w:rPr>
        <w:lastRenderedPageBreak/>
        <w:t xml:space="preserve">бесперебойное  снабжение  </w:t>
      </w:r>
      <w:r>
        <w:rPr>
          <w:rFonts w:ascii="Times New Roman" w:hAnsi="Times New Roman"/>
          <w:sz w:val="28"/>
          <w:szCs w:val="28"/>
        </w:rPr>
        <w:t>поселения</w:t>
      </w:r>
      <w:r w:rsidRPr="00685782">
        <w:rPr>
          <w:rFonts w:ascii="Times New Roman" w:hAnsi="Times New Roman"/>
          <w:sz w:val="28"/>
          <w:szCs w:val="28"/>
        </w:rPr>
        <w:t xml:space="preserve">  питьевой  водой,  отвечающей  требованиям  нормативов качества;</w:t>
      </w:r>
    </w:p>
    <w:p w:rsidR="00C14031" w:rsidRPr="00685782" w:rsidRDefault="00C14031" w:rsidP="00323C50">
      <w:pPr>
        <w:numPr>
          <w:ilvl w:val="0"/>
          <w:numId w:val="43"/>
        </w:numPr>
        <w:spacing w:before="0" w:after="0"/>
        <w:ind w:left="0" w:firstLine="268"/>
        <w:jc w:val="both"/>
        <w:rPr>
          <w:rFonts w:ascii="Times New Roman" w:hAnsi="Times New Roman"/>
          <w:sz w:val="28"/>
          <w:szCs w:val="28"/>
        </w:rPr>
      </w:pPr>
      <w:r w:rsidRPr="00685782">
        <w:rPr>
          <w:rFonts w:ascii="Times New Roman" w:hAnsi="Times New Roman"/>
          <w:sz w:val="28"/>
          <w:szCs w:val="28"/>
        </w:rPr>
        <w:t>повышение  надежности  работы  систем  водоснабжения  и  удовлетворение потребностей потребителей (по объему и качеству услуг);</w:t>
      </w:r>
    </w:p>
    <w:p w:rsidR="00C14031" w:rsidRPr="00685782" w:rsidRDefault="00C14031" w:rsidP="00323C50">
      <w:pPr>
        <w:numPr>
          <w:ilvl w:val="0"/>
          <w:numId w:val="43"/>
        </w:numPr>
        <w:spacing w:before="0" w:after="0"/>
        <w:ind w:left="0" w:firstLine="268"/>
        <w:jc w:val="both"/>
        <w:rPr>
          <w:rFonts w:ascii="Times New Roman" w:hAnsi="Times New Roman"/>
          <w:sz w:val="28"/>
          <w:szCs w:val="28"/>
        </w:rPr>
      </w:pPr>
      <w:r w:rsidRPr="00685782">
        <w:rPr>
          <w:rFonts w:ascii="Times New Roman" w:hAnsi="Times New Roman"/>
          <w:sz w:val="28"/>
          <w:szCs w:val="28"/>
        </w:rPr>
        <w:t>модернизацию  и  инженерно-техническую  оптимизацию  систем  водоснабжения  с учетом современных требований;</w:t>
      </w:r>
    </w:p>
    <w:p w:rsidR="00C14031" w:rsidRPr="00685782" w:rsidRDefault="00C14031" w:rsidP="00323C50">
      <w:pPr>
        <w:numPr>
          <w:ilvl w:val="0"/>
          <w:numId w:val="43"/>
        </w:numPr>
        <w:tabs>
          <w:tab w:val="num" w:pos="0"/>
        </w:tabs>
        <w:spacing w:before="0" w:after="0"/>
        <w:ind w:left="0" w:firstLine="268"/>
        <w:jc w:val="both"/>
        <w:rPr>
          <w:rFonts w:ascii="Times New Roman" w:hAnsi="Times New Roman"/>
          <w:sz w:val="28"/>
          <w:szCs w:val="28"/>
        </w:rPr>
      </w:pPr>
      <w:r w:rsidRPr="00685782">
        <w:rPr>
          <w:rFonts w:ascii="Times New Roman" w:hAnsi="Times New Roman"/>
          <w:sz w:val="28"/>
          <w:szCs w:val="28"/>
        </w:rPr>
        <w:t>обеспечение  экологической  безопасности  и  уменьшение техногенного воздействия на окружающую среду;</w:t>
      </w:r>
    </w:p>
    <w:p w:rsidR="00C14031" w:rsidRPr="00685782" w:rsidRDefault="00C14031" w:rsidP="0049029C">
      <w:pPr>
        <w:numPr>
          <w:ilvl w:val="0"/>
          <w:numId w:val="43"/>
        </w:numPr>
        <w:spacing w:before="0" w:after="0"/>
        <w:ind w:left="220"/>
        <w:jc w:val="both"/>
        <w:rPr>
          <w:rFonts w:ascii="Times New Roman" w:hAnsi="Times New Roman"/>
          <w:sz w:val="28"/>
          <w:szCs w:val="28"/>
        </w:rPr>
      </w:pPr>
      <w:r w:rsidRPr="00685782">
        <w:rPr>
          <w:rFonts w:ascii="Times New Roman" w:hAnsi="Times New Roman"/>
          <w:sz w:val="28"/>
          <w:szCs w:val="28"/>
        </w:rPr>
        <w:t>подключение новых абонентов на территориях перспективной застройки.</w:t>
      </w:r>
    </w:p>
    <w:p w:rsidR="00C14031" w:rsidRDefault="00C14031" w:rsidP="0049029C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Основные целевые показатели</w:t>
      </w:r>
      <w:r w:rsidRPr="00685782">
        <w:rPr>
          <w:rFonts w:ascii="Times New Roman" w:hAnsi="Times New Roman"/>
          <w:sz w:val="28"/>
          <w:szCs w:val="28"/>
        </w:rPr>
        <w:t xml:space="preserve"> развития централизованной системы водоснабжен</w:t>
      </w:r>
      <w:r>
        <w:rPr>
          <w:rFonts w:ascii="Times New Roman" w:hAnsi="Times New Roman"/>
          <w:sz w:val="28"/>
          <w:szCs w:val="28"/>
        </w:rPr>
        <w:t>ия поселения представлены в таблице 14.</w:t>
      </w:r>
    </w:p>
    <w:p w:rsidR="00C14031" w:rsidRDefault="00C14031" w:rsidP="0049029C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14031" w:rsidRDefault="00C14031" w:rsidP="0049029C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14031" w:rsidRDefault="00C14031" w:rsidP="005A21E5">
      <w:pPr>
        <w:spacing w:before="0" w:after="0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Таблица 14</w:t>
      </w:r>
      <w:r w:rsidRPr="00B979D5">
        <w:rPr>
          <w:rFonts w:ascii="Times New Roman" w:hAnsi="Times New Roman"/>
          <w:sz w:val="28"/>
          <w:szCs w:val="28"/>
        </w:rPr>
        <w:t>.</w:t>
      </w:r>
    </w:p>
    <w:tbl>
      <w:tblPr>
        <w:tblW w:w="10258" w:type="dxa"/>
        <w:tblInd w:w="98" w:type="dxa"/>
        <w:tblLayout w:type="fixed"/>
        <w:tblLook w:val="0000"/>
      </w:tblPr>
      <w:tblGrid>
        <w:gridCol w:w="450"/>
        <w:gridCol w:w="1320"/>
        <w:gridCol w:w="550"/>
        <w:gridCol w:w="666"/>
        <w:gridCol w:w="654"/>
        <w:gridCol w:w="660"/>
        <w:gridCol w:w="660"/>
        <w:gridCol w:w="666"/>
        <w:gridCol w:w="666"/>
        <w:gridCol w:w="666"/>
        <w:gridCol w:w="642"/>
        <w:gridCol w:w="660"/>
        <w:gridCol w:w="666"/>
        <w:gridCol w:w="666"/>
        <w:gridCol w:w="666"/>
      </w:tblGrid>
      <w:tr w:rsidR="00C14031" w:rsidRPr="00CB03F6" w:rsidTr="001215C1">
        <w:trPr>
          <w:trHeight w:val="330"/>
        </w:trPr>
        <w:tc>
          <w:tcPr>
            <w:tcW w:w="45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FF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b/>
                <w:color w:val="000000"/>
                <w:sz w:val="18"/>
                <w:szCs w:val="18"/>
                <w:lang w:eastAsia="ru-RU"/>
              </w:rPr>
              <w:t>№ п/п</w:t>
            </w:r>
          </w:p>
        </w:tc>
        <w:tc>
          <w:tcPr>
            <w:tcW w:w="132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b/>
                <w:color w:val="000000"/>
                <w:sz w:val="18"/>
                <w:szCs w:val="18"/>
                <w:lang w:eastAsia="ru-RU"/>
              </w:rPr>
              <w:t>Наименование показателей</w:t>
            </w:r>
          </w:p>
        </w:tc>
        <w:tc>
          <w:tcPr>
            <w:tcW w:w="55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b/>
                <w:color w:val="000000"/>
                <w:sz w:val="18"/>
                <w:szCs w:val="18"/>
                <w:lang w:eastAsia="ru-RU"/>
              </w:rPr>
              <w:t>Единица измерения</w:t>
            </w:r>
          </w:p>
        </w:tc>
        <w:tc>
          <w:tcPr>
            <w:tcW w:w="7938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FFFFF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b/>
                <w:color w:val="000000"/>
                <w:sz w:val="18"/>
                <w:szCs w:val="18"/>
                <w:lang w:eastAsia="ru-RU"/>
              </w:rPr>
              <w:t>Значения целевых показателей по годам</w:t>
            </w:r>
          </w:p>
        </w:tc>
      </w:tr>
      <w:tr w:rsidR="00C14031" w:rsidRPr="00CB03F6" w:rsidTr="001215C1">
        <w:trPr>
          <w:trHeight w:val="315"/>
        </w:trPr>
        <w:tc>
          <w:tcPr>
            <w:tcW w:w="45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14031" w:rsidRPr="001215C1" w:rsidRDefault="00C14031" w:rsidP="00CB03F6">
            <w:pPr>
              <w:spacing w:before="0" w:after="0" w:line="240" w:lineRule="auto"/>
              <w:rPr>
                <w:rFonts w:ascii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32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C14031" w:rsidRPr="001215C1" w:rsidRDefault="00C14031" w:rsidP="00CB03F6">
            <w:pPr>
              <w:spacing w:before="0" w:after="0" w:line="240" w:lineRule="auto"/>
              <w:rPr>
                <w:rFonts w:ascii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5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</w:tcPr>
          <w:p w:rsidR="00C14031" w:rsidRPr="001215C1" w:rsidRDefault="00C14031" w:rsidP="00CB03F6">
            <w:pPr>
              <w:spacing w:before="0" w:after="0" w:line="240" w:lineRule="auto"/>
              <w:rPr>
                <w:rFonts w:ascii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972" w:type="dxa"/>
            <w:gridSpan w:val="6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b/>
                <w:color w:val="000000"/>
                <w:sz w:val="18"/>
                <w:szCs w:val="18"/>
                <w:lang w:eastAsia="ru-RU"/>
              </w:rPr>
              <w:t>Первый этап</w:t>
            </w:r>
          </w:p>
        </w:tc>
        <w:tc>
          <w:tcPr>
            <w:tcW w:w="3966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b/>
                <w:color w:val="000000"/>
                <w:sz w:val="18"/>
                <w:szCs w:val="18"/>
                <w:lang w:eastAsia="ru-RU"/>
              </w:rPr>
              <w:t>Второй этап</w:t>
            </w:r>
          </w:p>
        </w:tc>
      </w:tr>
      <w:tr w:rsidR="00C14031" w:rsidRPr="00CB03F6" w:rsidTr="001215C1">
        <w:trPr>
          <w:trHeight w:val="330"/>
        </w:trPr>
        <w:tc>
          <w:tcPr>
            <w:tcW w:w="45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C14031" w:rsidRPr="001215C1" w:rsidRDefault="00C14031" w:rsidP="00CB03F6">
            <w:pPr>
              <w:spacing w:before="0" w:after="0" w:line="240" w:lineRule="auto"/>
              <w:rPr>
                <w:rFonts w:ascii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32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C14031" w:rsidRPr="001215C1" w:rsidRDefault="00C14031" w:rsidP="00CB03F6">
            <w:pPr>
              <w:spacing w:before="0" w:after="0" w:line="240" w:lineRule="auto"/>
              <w:rPr>
                <w:rFonts w:ascii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5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</w:tcPr>
          <w:p w:rsidR="00C14031" w:rsidRPr="001215C1" w:rsidRDefault="00C14031" w:rsidP="00CB03F6">
            <w:pPr>
              <w:spacing w:before="0" w:after="0" w:line="240" w:lineRule="auto"/>
              <w:rPr>
                <w:rFonts w:ascii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6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b/>
                <w:color w:val="000000"/>
                <w:sz w:val="18"/>
                <w:szCs w:val="18"/>
                <w:lang w:eastAsia="ru-RU"/>
              </w:rPr>
              <w:t>2014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b/>
                <w:color w:val="000000"/>
                <w:sz w:val="18"/>
                <w:szCs w:val="18"/>
                <w:lang w:eastAsia="ru-RU"/>
              </w:rPr>
              <w:t>2015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b/>
                <w:color w:val="000000"/>
                <w:sz w:val="18"/>
                <w:szCs w:val="18"/>
                <w:lang w:eastAsia="ru-RU"/>
              </w:rPr>
              <w:t>2016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b/>
                <w:color w:val="000000"/>
                <w:sz w:val="18"/>
                <w:szCs w:val="18"/>
                <w:lang w:eastAsia="ru-RU"/>
              </w:rPr>
              <w:t>2017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b/>
                <w:color w:val="000000"/>
                <w:sz w:val="18"/>
                <w:szCs w:val="18"/>
                <w:lang w:eastAsia="ru-RU"/>
              </w:rPr>
              <w:t>2018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b/>
                <w:color w:val="000000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b/>
                <w:color w:val="000000"/>
                <w:sz w:val="18"/>
                <w:szCs w:val="18"/>
                <w:lang w:eastAsia="ru-RU"/>
              </w:rPr>
              <w:t>2020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b/>
                <w:color w:val="000000"/>
                <w:sz w:val="18"/>
                <w:szCs w:val="18"/>
                <w:lang w:eastAsia="ru-RU"/>
              </w:rPr>
              <w:t>2021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b/>
                <w:color w:val="000000"/>
                <w:sz w:val="18"/>
                <w:szCs w:val="18"/>
                <w:lang w:eastAsia="ru-RU"/>
              </w:rPr>
              <w:t>2022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b/>
                <w:color w:val="000000"/>
                <w:sz w:val="18"/>
                <w:szCs w:val="18"/>
                <w:lang w:eastAsia="ru-RU"/>
              </w:rPr>
              <w:t>2023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b/>
                <w:color w:val="000000"/>
                <w:sz w:val="18"/>
                <w:szCs w:val="18"/>
                <w:lang w:eastAsia="ru-RU"/>
              </w:rPr>
              <w:t>2024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b/>
                <w:color w:val="000000"/>
                <w:sz w:val="18"/>
                <w:szCs w:val="18"/>
                <w:lang w:eastAsia="ru-RU"/>
              </w:rPr>
              <w:t>2025</w:t>
            </w:r>
          </w:p>
        </w:tc>
      </w:tr>
      <w:tr w:rsidR="00C14031" w:rsidRPr="00CB03F6" w:rsidTr="001215C1">
        <w:trPr>
          <w:trHeight w:val="330"/>
        </w:trPr>
        <w:tc>
          <w:tcPr>
            <w:tcW w:w="4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3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C14031" w:rsidRPr="00CB03F6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B03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5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FFF"/>
          </w:tcPr>
          <w:p w:rsidR="00C14031" w:rsidRPr="00CB03F6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B03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:rsidR="00C14031" w:rsidRPr="00CB03F6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B03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5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:rsidR="00C14031" w:rsidRPr="00CB03F6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B03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:rsidR="00C14031" w:rsidRPr="00CB03F6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B03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:rsidR="00C14031" w:rsidRPr="00CB03F6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B03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6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:rsidR="00C14031" w:rsidRPr="00CB03F6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B03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6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C14031" w:rsidRPr="00CB03F6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B03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6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:rsidR="00C14031" w:rsidRPr="00CB03F6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B03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4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:rsidR="00C14031" w:rsidRPr="00CB03F6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B03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:rsidR="00C14031" w:rsidRPr="00CB03F6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B03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66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:rsidR="00C14031" w:rsidRPr="00CB03F6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B03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6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:rsidR="00C14031" w:rsidRPr="00CB03F6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B03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6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C14031" w:rsidRPr="00CB03F6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B03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</w:tr>
      <w:tr w:rsidR="00C14031" w:rsidRPr="00CB03F6" w:rsidTr="001215C1">
        <w:trPr>
          <w:trHeight w:val="330"/>
        </w:trPr>
        <w:tc>
          <w:tcPr>
            <w:tcW w:w="45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/>
          </w:tcPr>
          <w:p w:rsidR="00C14031" w:rsidRPr="00CB03F6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B03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/>
          </w:tcPr>
          <w:p w:rsidR="00C14031" w:rsidRPr="00CB03F6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B03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/>
          </w:tcPr>
          <w:p w:rsidR="00C14031" w:rsidRPr="00CB03F6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B03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/>
          </w:tcPr>
          <w:p w:rsidR="00C14031" w:rsidRPr="00CB03F6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B03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/>
          </w:tcPr>
          <w:p w:rsidR="00C14031" w:rsidRPr="00CB03F6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B03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/>
          </w:tcPr>
          <w:p w:rsidR="00C14031" w:rsidRPr="00CB03F6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B03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/>
          </w:tcPr>
          <w:p w:rsidR="00C14031" w:rsidRPr="00CB03F6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B03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/>
          </w:tcPr>
          <w:p w:rsidR="00C14031" w:rsidRPr="00CB03F6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B03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/>
          </w:tcPr>
          <w:p w:rsidR="00C14031" w:rsidRPr="00CB03F6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B03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/>
          </w:tcPr>
          <w:p w:rsidR="00C14031" w:rsidRPr="00CB03F6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B03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/>
          </w:tcPr>
          <w:p w:rsidR="00C14031" w:rsidRPr="00CB03F6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B03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/>
          </w:tcPr>
          <w:p w:rsidR="00C14031" w:rsidRPr="00CB03F6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B03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/>
          </w:tcPr>
          <w:p w:rsidR="00C14031" w:rsidRPr="00CB03F6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B03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C14031" w:rsidRPr="00CB03F6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B03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14031" w:rsidRPr="00CB03F6" w:rsidTr="001215C1">
        <w:trPr>
          <w:trHeight w:val="315"/>
        </w:trPr>
        <w:tc>
          <w:tcPr>
            <w:tcW w:w="4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14031" w:rsidRPr="001215C1" w:rsidRDefault="00C14031" w:rsidP="00CB03F6">
            <w:pPr>
              <w:spacing w:before="0"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14031" w:rsidRPr="00CB03F6" w:rsidRDefault="00C14031" w:rsidP="00CB03F6">
            <w:pPr>
              <w:spacing w:before="0"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B03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Объем поднятой воды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C14031" w:rsidRPr="00CB03F6" w:rsidRDefault="00C14031" w:rsidP="00CB03F6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B03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тыс.куб.м</w:t>
            </w:r>
          </w:p>
        </w:tc>
        <w:tc>
          <w:tcPr>
            <w:tcW w:w="66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56,2</w:t>
            </w:r>
          </w:p>
        </w:tc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56,5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56,7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56,7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56,8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56,9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57,4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57,7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58,3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59,1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59,6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59,9</w:t>
            </w:r>
          </w:p>
        </w:tc>
      </w:tr>
      <w:tr w:rsidR="00C14031" w:rsidRPr="00CB03F6" w:rsidTr="001215C1">
        <w:trPr>
          <w:trHeight w:val="945"/>
        </w:trPr>
        <w:tc>
          <w:tcPr>
            <w:tcW w:w="4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14031" w:rsidRPr="001215C1" w:rsidRDefault="00C14031" w:rsidP="00CB03F6">
            <w:pPr>
              <w:spacing w:before="0"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14031" w:rsidRPr="00CB03F6" w:rsidRDefault="00C14031" w:rsidP="00CB03F6">
            <w:pPr>
              <w:spacing w:before="0"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B03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Объем воды приобретенной со стороны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C14031" w:rsidRPr="00CB03F6" w:rsidRDefault="00C14031" w:rsidP="00CB03F6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B03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тыс.куб.м</w:t>
            </w:r>
          </w:p>
        </w:tc>
        <w:tc>
          <w:tcPr>
            <w:tcW w:w="6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C14031" w:rsidRPr="00CB03F6" w:rsidTr="001215C1">
        <w:trPr>
          <w:trHeight w:val="315"/>
        </w:trPr>
        <w:tc>
          <w:tcPr>
            <w:tcW w:w="4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14031" w:rsidRPr="001215C1" w:rsidRDefault="00C14031" w:rsidP="00CB03F6">
            <w:pPr>
              <w:spacing w:before="0"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14031" w:rsidRPr="00CB03F6" w:rsidRDefault="00C14031" w:rsidP="00CB03F6">
            <w:pPr>
              <w:spacing w:before="0"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B03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Объем реализации воды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C14031" w:rsidRPr="00CB03F6" w:rsidRDefault="00C14031" w:rsidP="00CB03F6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B03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тыс.куб.м</w:t>
            </w:r>
          </w:p>
        </w:tc>
        <w:tc>
          <w:tcPr>
            <w:tcW w:w="6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50,6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51,5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52,1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52,7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52,8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53,0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53,4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54,3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54,8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55,6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56,6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56,9</w:t>
            </w:r>
          </w:p>
        </w:tc>
      </w:tr>
      <w:tr w:rsidR="00C14031" w:rsidRPr="00CB03F6" w:rsidTr="001215C1">
        <w:trPr>
          <w:trHeight w:val="315"/>
        </w:trPr>
        <w:tc>
          <w:tcPr>
            <w:tcW w:w="4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14031" w:rsidRPr="001215C1" w:rsidRDefault="00C14031" w:rsidP="00CB03F6">
            <w:pPr>
              <w:spacing w:before="0"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14031" w:rsidRPr="00CB03F6" w:rsidRDefault="00C14031" w:rsidP="00CB03F6">
            <w:pPr>
              <w:spacing w:before="0"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B03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Уровень потерь воды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C14031" w:rsidRPr="00CB03F6" w:rsidRDefault="00C14031" w:rsidP="00CB03F6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B03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6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10,0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9,0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8,0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7,0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7,0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7,0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7,0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6,0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6,0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6,0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5,0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5,0</w:t>
            </w:r>
          </w:p>
        </w:tc>
      </w:tr>
      <w:tr w:rsidR="00C14031" w:rsidRPr="00CB03F6" w:rsidTr="001215C1">
        <w:trPr>
          <w:trHeight w:val="630"/>
        </w:trPr>
        <w:tc>
          <w:tcPr>
            <w:tcW w:w="4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14031" w:rsidRPr="001215C1" w:rsidRDefault="00C14031" w:rsidP="00CB03F6">
            <w:pPr>
              <w:spacing w:before="0"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14031" w:rsidRPr="00CB03F6" w:rsidRDefault="00C14031" w:rsidP="00CB03F6">
            <w:pPr>
              <w:spacing w:before="0"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B03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Удельное водопотребление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C14031" w:rsidRPr="00CB03F6" w:rsidRDefault="00C14031" w:rsidP="00CB03F6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B03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куб.м./чел</w:t>
            </w:r>
          </w:p>
        </w:tc>
        <w:tc>
          <w:tcPr>
            <w:tcW w:w="6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36,9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37,6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38,0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38,5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38,6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38,7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39,0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39,3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39,4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39,4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39,6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39,2</w:t>
            </w:r>
          </w:p>
        </w:tc>
      </w:tr>
      <w:tr w:rsidR="00C14031" w:rsidRPr="00CB03F6" w:rsidTr="001215C1">
        <w:trPr>
          <w:trHeight w:val="1575"/>
        </w:trPr>
        <w:tc>
          <w:tcPr>
            <w:tcW w:w="4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14031" w:rsidRPr="001215C1" w:rsidRDefault="00C14031" w:rsidP="00CB03F6">
            <w:pPr>
              <w:spacing w:before="0"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14031" w:rsidRPr="00CB03F6" w:rsidRDefault="00C14031" w:rsidP="00CB03F6">
            <w:pPr>
              <w:spacing w:before="0"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B03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Количество ВЗУ обеспечивающих качество воды установленным требованиям 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C14031" w:rsidRPr="00CB03F6" w:rsidRDefault="00C14031" w:rsidP="00CB03F6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B03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6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50,0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100,0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100,0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100,0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100,0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100,0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100,0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100,0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100,0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100,0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100,0</w:t>
            </w:r>
          </w:p>
        </w:tc>
      </w:tr>
      <w:tr w:rsidR="00C14031" w:rsidRPr="00CB03F6" w:rsidTr="001215C1">
        <w:trPr>
          <w:trHeight w:val="630"/>
        </w:trPr>
        <w:tc>
          <w:tcPr>
            <w:tcW w:w="4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14031" w:rsidRPr="001215C1" w:rsidRDefault="00C14031" w:rsidP="00CB03F6">
            <w:pPr>
              <w:spacing w:before="0"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14031" w:rsidRPr="00CB03F6" w:rsidRDefault="00C14031" w:rsidP="00CB03F6">
            <w:pPr>
              <w:spacing w:before="0"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B03F6">
              <w:rPr>
                <w:rFonts w:ascii="Times New Roman" w:hAnsi="Times New Roman"/>
                <w:sz w:val="20"/>
                <w:szCs w:val="20"/>
                <w:lang w:eastAsia="ru-RU"/>
              </w:rPr>
              <w:t>Доля водопроводных сетей требующих замены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C14031" w:rsidRPr="00CB03F6" w:rsidRDefault="00C14031" w:rsidP="00CB03F6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B03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6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23,0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25,0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25,0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30,0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25,0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20,0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25,0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30,0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25,0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20,0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15,0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10,0</w:t>
            </w:r>
          </w:p>
        </w:tc>
      </w:tr>
      <w:tr w:rsidR="00C14031" w:rsidRPr="00CB03F6" w:rsidTr="001215C1">
        <w:trPr>
          <w:trHeight w:val="630"/>
        </w:trPr>
        <w:tc>
          <w:tcPr>
            <w:tcW w:w="4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14031" w:rsidRPr="001215C1" w:rsidRDefault="00C14031" w:rsidP="00CB03F6">
            <w:pPr>
              <w:spacing w:before="0"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lastRenderedPageBreak/>
              <w:t>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14031" w:rsidRPr="00CB03F6" w:rsidRDefault="00C14031" w:rsidP="00CB03F6">
            <w:pPr>
              <w:spacing w:before="0"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B03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Физический износ оборудования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C14031" w:rsidRPr="00CB03F6" w:rsidRDefault="00C14031" w:rsidP="00CB03F6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B03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6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70,0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75,0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60,0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50,0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60,0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70,0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50,0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40,0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30,0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35,0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40,0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45,0</w:t>
            </w:r>
          </w:p>
        </w:tc>
      </w:tr>
      <w:tr w:rsidR="00C14031" w:rsidRPr="00CB03F6" w:rsidTr="001215C1">
        <w:trPr>
          <w:trHeight w:val="945"/>
        </w:trPr>
        <w:tc>
          <w:tcPr>
            <w:tcW w:w="4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14031" w:rsidRPr="001215C1" w:rsidRDefault="00C14031" w:rsidP="00CB03F6">
            <w:pPr>
              <w:spacing w:before="0"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14031" w:rsidRPr="00CB03F6" w:rsidRDefault="00C14031" w:rsidP="00CB03F6">
            <w:pPr>
              <w:spacing w:before="0"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B03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Обеспеченность ВЗУ приборами учета электрической энергии 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C14031" w:rsidRPr="00CB03F6" w:rsidRDefault="00C14031" w:rsidP="00CB03F6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B03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6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100,0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100,0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100,0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100,0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100,0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100,0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100,0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100,0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100,0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100,0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100,0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100,0</w:t>
            </w:r>
          </w:p>
        </w:tc>
      </w:tr>
      <w:tr w:rsidR="00C14031" w:rsidRPr="00CB03F6" w:rsidTr="001215C1">
        <w:trPr>
          <w:trHeight w:val="630"/>
        </w:trPr>
        <w:tc>
          <w:tcPr>
            <w:tcW w:w="4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14031" w:rsidRPr="001215C1" w:rsidRDefault="00C14031" w:rsidP="00CB03F6">
            <w:pPr>
              <w:spacing w:before="0"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14031" w:rsidRPr="00CB03F6" w:rsidRDefault="00C14031" w:rsidP="00CB03F6">
            <w:pPr>
              <w:spacing w:before="0"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B03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Обеспеченность ВЗУ приборами учета воды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C14031" w:rsidRPr="00CB03F6" w:rsidRDefault="00C14031" w:rsidP="00CB03F6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B03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6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30,0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60,0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100,0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100,0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100,0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100,0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100,0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100,0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100,0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100,0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100,0</w:t>
            </w:r>
          </w:p>
        </w:tc>
      </w:tr>
      <w:tr w:rsidR="00C14031" w:rsidRPr="00CB03F6" w:rsidTr="001215C1">
        <w:trPr>
          <w:trHeight w:val="960"/>
        </w:trPr>
        <w:tc>
          <w:tcPr>
            <w:tcW w:w="4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14031" w:rsidRPr="001215C1" w:rsidRDefault="00C14031" w:rsidP="00CB03F6">
            <w:pPr>
              <w:spacing w:before="0"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CB03F6" w:rsidRDefault="00C14031" w:rsidP="00CB03F6">
            <w:pPr>
              <w:spacing w:before="0"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B03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Обеспеченность потребителей приборами учета воды </w:t>
            </w:r>
          </w:p>
        </w:tc>
        <w:tc>
          <w:tcPr>
            <w:tcW w:w="55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C14031" w:rsidRPr="00CB03F6" w:rsidRDefault="00C14031" w:rsidP="00CB03F6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B03F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6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1,0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10,0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30,0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50,0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80,0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100,0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100,0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100,0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100,0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100,0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100,0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14031" w:rsidRPr="001215C1" w:rsidRDefault="00C14031" w:rsidP="00CB03F6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1215C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100,0</w:t>
            </w:r>
          </w:p>
        </w:tc>
      </w:tr>
    </w:tbl>
    <w:p w:rsidR="00C14031" w:rsidRDefault="00C14031" w:rsidP="005A21E5">
      <w:pPr>
        <w:spacing w:before="0" w:after="0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C14031" w:rsidRPr="001215C1" w:rsidRDefault="00970303" w:rsidP="005A21E5">
      <w:pPr>
        <w:spacing w:before="0" w:after="0"/>
        <w:ind w:firstLine="708"/>
        <w:jc w:val="center"/>
        <w:rPr>
          <w:rFonts w:ascii="Times New Roman" w:hAnsi="Times New Roman"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4.5pt;height:321pt" o:allowoverlap="f">
            <v:imagedata r:id="rId8" o:title=""/>
          </v:shape>
        </w:pict>
      </w:r>
    </w:p>
    <w:p w:rsidR="00C14031" w:rsidRDefault="00C14031" w:rsidP="005A21E5">
      <w:pPr>
        <w:spacing w:before="0" w:after="0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C14031" w:rsidRDefault="00C14031" w:rsidP="007C151F">
      <w:pPr>
        <w:spacing w:before="0" w:after="0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C14031" w:rsidRPr="0049029C" w:rsidRDefault="00C14031" w:rsidP="0049029C">
      <w:pPr>
        <w:spacing w:before="0" w:after="0"/>
        <w:ind w:hanging="110"/>
        <w:jc w:val="right"/>
        <w:rPr>
          <w:rFonts w:ascii="Times New Roman" w:hAnsi="Times New Roman"/>
          <w:sz w:val="28"/>
          <w:szCs w:val="28"/>
        </w:rPr>
      </w:pPr>
    </w:p>
    <w:p w:rsidR="00C14031" w:rsidRDefault="00C14031" w:rsidP="000C69CC">
      <w:pPr>
        <w:pStyle w:val="2"/>
        <w:keepNext w:val="0"/>
        <w:widowControl w:val="0"/>
        <w:numPr>
          <w:ilvl w:val="0"/>
          <w:numId w:val="44"/>
        </w:numPr>
        <w:spacing w:before="0" w:after="0" w:line="276" w:lineRule="auto"/>
        <w:rPr>
          <w:sz w:val="28"/>
          <w:szCs w:val="28"/>
        </w:rPr>
      </w:pPr>
      <w:bookmarkStart w:id="44" w:name="_Toc394506121"/>
      <w:r w:rsidRPr="000C69CC">
        <w:rPr>
          <w:sz w:val="28"/>
          <w:szCs w:val="28"/>
        </w:rPr>
        <w:t>Перечень выявленных бесхозяйных объектов централизованных систем водоснабжения (в случае их выявления) и перечень организаций,  уполномоченных на их эксплуатацию.</w:t>
      </w:r>
      <w:bookmarkEnd w:id="44"/>
    </w:p>
    <w:p w:rsidR="00C14031" w:rsidRPr="000C69CC" w:rsidRDefault="00C14031" w:rsidP="000C69CC">
      <w:pPr>
        <w:rPr>
          <w:lang w:eastAsia="ru-RU"/>
        </w:rPr>
      </w:pPr>
    </w:p>
    <w:p w:rsidR="00C14031" w:rsidRDefault="00C14031" w:rsidP="00225B48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  <w:bookmarkStart w:id="45" w:name="_Toc360621774"/>
      <w:bookmarkStart w:id="46" w:name="_Toc362437910"/>
      <w:bookmarkStart w:id="47" w:name="_Toc363218662"/>
      <w:bookmarkStart w:id="48" w:name="_Toc273975168"/>
      <w:bookmarkEnd w:id="11"/>
      <w:bookmarkEnd w:id="12"/>
      <w:r>
        <w:rPr>
          <w:rFonts w:ascii="Times New Roman" w:hAnsi="Times New Roman"/>
          <w:sz w:val="28"/>
          <w:szCs w:val="28"/>
        </w:rPr>
        <w:lastRenderedPageBreak/>
        <w:t xml:space="preserve">На территории поселения все объекты централизованных систем водоснабжения сооружены существовавшими сельскохозяйственными предприятиями, которые являлись их собственностью. Обслуживание систем и снабжение население водой осуществлялось собственниками этих систем.   После банкротства предприятий водоснабжающее хозяйство поселения обслуживается на общественных началах, а организацию водоразбора и оплату за потребленные энергоресурсы осуществляет администрация поселения (выполняя не профильные функции). </w:t>
      </w:r>
    </w:p>
    <w:p w:rsidR="00C14031" w:rsidRDefault="00C14031" w:rsidP="00225B48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Т. е. на территории поселения все объекты централизованных систем водоснабжения не имеют эксплуатирующих организаций и </w:t>
      </w:r>
      <w:r w:rsidRPr="000D3F27">
        <w:rPr>
          <w:rFonts w:ascii="Times New Roman" w:hAnsi="Times New Roman"/>
          <w:sz w:val="28"/>
          <w:szCs w:val="28"/>
        </w:rPr>
        <w:t xml:space="preserve">снабжение населенных пунктов водой </w:t>
      </w:r>
      <w:r>
        <w:rPr>
          <w:rFonts w:ascii="Times New Roman" w:hAnsi="Times New Roman"/>
          <w:sz w:val="28"/>
          <w:szCs w:val="28"/>
        </w:rPr>
        <w:t xml:space="preserve">не осуществляются специализированной организацией. </w:t>
      </w:r>
    </w:p>
    <w:p w:rsidR="00C14031" w:rsidRPr="00685782" w:rsidRDefault="00C14031" w:rsidP="009E6532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0D3F27">
        <w:rPr>
          <w:rFonts w:ascii="Times New Roman" w:hAnsi="Times New Roman"/>
          <w:sz w:val="28"/>
          <w:szCs w:val="28"/>
        </w:rPr>
        <w:t>В настоящее время не осуществляется снабжение населенных пунктов водой специализированной организацией, в стадии оформления</w:t>
      </w:r>
      <w:r>
        <w:rPr>
          <w:rFonts w:ascii="Times New Roman" w:hAnsi="Times New Roman"/>
          <w:sz w:val="28"/>
          <w:szCs w:val="28"/>
        </w:rPr>
        <w:t xml:space="preserve"> передача в собственность муниципальному образованию – Ухоловский муниципальный район Рязанской области  администрацией Калининского сельского поселения  систем водоснабжения и в дальнейшем заключение </w:t>
      </w:r>
      <w:r w:rsidRPr="000D3F27">
        <w:rPr>
          <w:rFonts w:ascii="Times New Roman" w:hAnsi="Times New Roman"/>
          <w:sz w:val="28"/>
          <w:szCs w:val="28"/>
        </w:rPr>
        <w:t xml:space="preserve"> договор</w:t>
      </w:r>
      <w:r>
        <w:rPr>
          <w:rFonts w:ascii="Times New Roman" w:hAnsi="Times New Roman"/>
          <w:sz w:val="28"/>
          <w:szCs w:val="28"/>
        </w:rPr>
        <w:t xml:space="preserve">а </w:t>
      </w:r>
      <w:r w:rsidRPr="000D3F27">
        <w:rPr>
          <w:rFonts w:ascii="Times New Roman" w:hAnsi="Times New Roman"/>
          <w:sz w:val="28"/>
          <w:szCs w:val="28"/>
        </w:rPr>
        <w:t>с специализированной организацией.</w:t>
      </w:r>
    </w:p>
    <w:p w:rsidR="00C14031" w:rsidRDefault="00C14031" w:rsidP="00225B48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14031" w:rsidRDefault="00C14031" w:rsidP="001653AD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14031" w:rsidRPr="000C69CC" w:rsidRDefault="00C14031" w:rsidP="000C69CC">
      <w:pPr>
        <w:pStyle w:val="2"/>
        <w:keepNext w:val="0"/>
        <w:widowControl w:val="0"/>
        <w:numPr>
          <w:ilvl w:val="0"/>
          <w:numId w:val="44"/>
        </w:numPr>
        <w:spacing w:before="0" w:after="0" w:line="276" w:lineRule="auto"/>
        <w:rPr>
          <w:sz w:val="28"/>
          <w:szCs w:val="28"/>
        </w:rPr>
      </w:pPr>
      <w:bookmarkStart w:id="49" w:name="_Toc394506122"/>
      <w:bookmarkEnd w:id="45"/>
      <w:bookmarkEnd w:id="46"/>
      <w:bookmarkEnd w:id="47"/>
      <w:r w:rsidRPr="000C69CC">
        <w:rPr>
          <w:sz w:val="28"/>
          <w:szCs w:val="28"/>
        </w:rPr>
        <w:t>Водоотведение.</w:t>
      </w:r>
      <w:bookmarkEnd w:id="49"/>
    </w:p>
    <w:p w:rsidR="00C14031" w:rsidRPr="00B206E7" w:rsidRDefault="00C14031" w:rsidP="00B206E7">
      <w:pPr>
        <w:spacing w:before="0" w:after="0"/>
        <w:jc w:val="center"/>
        <w:rPr>
          <w:rFonts w:ascii="Times New Roman" w:hAnsi="Times New Roman"/>
          <w:b/>
          <w:sz w:val="28"/>
          <w:szCs w:val="28"/>
        </w:rPr>
      </w:pPr>
    </w:p>
    <w:p w:rsidR="00C14031" w:rsidRPr="000C69CC" w:rsidRDefault="00C14031" w:rsidP="000C69CC">
      <w:pPr>
        <w:pStyle w:val="2"/>
        <w:keepNext w:val="0"/>
        <w:widowControl w:val="0"/>
        <w:numPr>
          <w:ilvl w:val="1"/>
          <w:numId w:val="44"/>
        </w:numPr>
        <w:spacing w:before="0" w:after="0" w:line="276" w:lineRule="auto"/>
        <w:rPr>
          <w:b w:val="0"/>
          <w:sz w:val="28"/>
          <w:szCs w:val="28"/>
        </w:rPr>
      </w:pPr>
      <w:bookmarkStart w:id="50" w:name="_Toc394506123"/>
      <w:r w:rsidRPr="000C69CC">
        <w:rPr>
          <w:b w:val="0"/>
          <w:sz w:val="28"/>
          <w:szCs w:val="28"/>
        </w:rPr>
        <w:t>Существующее положение в сфере водоотведения поселения.</w:t>
      </w:r>
      <w:bookmarkEnd w:id="50"/>
    </w:p>
    <w:p w:rsidR="00C14031" w:rsidRPr="004178CE" w:rsidRDefault="00C14031" w:rsidP="00B206E7">
      <w:pPr>
        <w:spacing w:before="0" w:after="0"/>
        <w:jc w:val="center"/>
        <w:rPr>
          <w:rFonts w:ascii="Times New Roman" w:hAnsi="Times New Roman"/>
          <w:sz w:val="28"/>
          <w:szCs w:val="28"/>
        </w:rPr>
      </w:pPr>
    </w:p>
    <w:p w:rsidR="00C14031" w:rsidRPr="008E7CC2" w:rsidRDefault="00C14031" w:rsidP="0049029C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</w:t>
      </w:r>
      <w:r w:rsidRPr="00685782">
        <w:rPr>
          <w:rFonts w:ascii="Times New Roman" w:hAnsi="Times New Roman"/>
          <w:sz w:val="28"/>
          <w:szCs w:val="28"/>
        </w:rPr>
        <w:t xml:space="preserve">ентрализованная система водоотведения (канализации) </w:t>
      </w:r>
      <w:r>
        <w:rPr>
          <w:rFonts w:ascii="Times New Roman" w:hAnsi="Times New Roman"/>
          <w:sz w:val="28"/>
          <w:szCs w:val="28"/>
        </w:rPr>
        <w:t>как</w:t>
      </w:r>
      <w:r w:rsidRPr="00685782">
        <w:rPr>
          <w:rFonts w:ascii="Times New Roman" w:hAnsi="Times New Roman"/>
          <w:sz w:val="28"/>
          <w:szCs w:val="28"/>
        </w:rPr>
        <w:t xml:space="preserve"> комплекс технологически связанных между собой инженерных сооружений, предназначенных для водоотведения</w:t>
      </w:r>
      <w:r>
        <w:rPr>
          <w:rFonts w:ascii="Times New Roman" w:hAnsi="Times New Roman"/>
          <w:sz w:val="28"/>
          <w:szCs w:val="28"/>
        </w:rPr>
        <w:t>, как и о</w:t>
      </w:r>
      <w:r w:rsidRPr="00722E75">
        <w:rPr>
          <w:rFonts w:ascii="Times New Roman" w:hAnsi="Times New Roman"/>
          <w:sz w:val="28"/>
          <w:szCs w:val="28"/>
        </w:rPr>
        <w:t>чистные сооружения</w:t>
      </w:r>
      <w:r>
        <w:rPr>
          <w:rFonts w:ascii="Times New Roman" w:hAnsi="Times New Roman"/>
          <w:sz w:val="28"/>
          <w:szCs w:val="28"/>
        </w:rPr>
        <w:t>,  на территории поселения отсутствуют. Некоторые объекты оснащены внутренней канализацией  с применением и</w:t>
      </w:r>
      <w:r w:rsidRPr="00EB4308">
        <w:rPr>
          <w:rFonts w:ascii="Times New Roman" w:hAnsi="Times New Roman"/>
          <w:sz w:val="28"/>
          <w:szCs w:val="28"/>
        </w:rPr>
        <w:t>ндивидуальн</w:t>
      </w:r>
      <w:r>
        <w:rPr>
          <w:rFonts w:ascii="Times New Roman" w:hAnsi="Times New Roman"/>
          <w:sz w:val="28"/>
          <w:szCs w:val="28"/>
        </w:rPr>
        <w:t>ого</w:t>
      </w:r>
      <w:r w:rsidRPr="008E7CC2">
        <w:rPr>
          <w:rFonts w:ascii="Times New Roman" w:hAnsi="Times New Roman"/>
          <w:sz w:val="28"/>
          <w:szCs w:val="28"/>
        </w:rPr>
        <w:t xml:space="preserve">водоотведения (выгребные ямы). </w:t>
      </w:r>
    </w:p>
    <w:p w:rsidR="00C14031" w:rsidRDefault="00C14031" w:rsidP="007C151F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8E7CC2">
        <w:rPr>
          <w:rFonts w:ascii="Times New Roman" w:hAnsi="Times New Roman"/>
          <w:sz w:val="28"/>
          <w:szCs w:val="28"/>
        </w:rPr>
        <w:t xml:space="preserve">Сельскохозяйственное </w:t>
      </w:r>
      <w:r>
        <w:rPr>
          <w:rFonts w:ascii="Times New Roman" w:hAnsi="Times New Roman"/>
          <w:sz w:val="28"/>
          <w:szCs w:val="28"/>
        </w:rPr>
        <w:t xml:space="preserve"> предприятие  СПК  «Заря</w:t>
      </w:r>
      <w:r w:rsidRPr="008E7CC2">
        <w:rPr>
          <w:rFonts w:ascii="Times New Roman" w:hAnsi="Times New Roman"/>
          <w:sz w:val="28"/>
          <w:szCs w:val="28"/>
        </w:rPr>
        <w:t>» расположенное на территории поселения, имеет собственную  систему водоотведения.</w:t>
      </w:r>
    </w:p>
    <w:p w:rsidR="00C14031" w:rsidRDefault="00C14031" w:rsidP="007C151F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14031" w:rsidRDefault="00C14031" w:rsidP="007C151F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14031" w:rsidRPr="000C69CC" w:rsidRDefault="00C14031" w:rsidP="000C69CC">
      <w:pPr>
        <w:pStyle w:val="2"/>
        <w:keepNext w:val="0"/>
        <w:widowControl w:val="0"/>
        <w:numPr>
          <w:ilvl w:val="1"/>
          <w:numId w:val="44"/>
        </w:numPr>
        <w:spacing w:before="0" w:after="0" w:line="276" w:lineRule="auto"/>
        <w:rPr>
          <w:b w:val="0"/>
          <w:sz w:val="28"/>
          <w:szCs w:val="28"/>
        </w:rPr>
      </w:pPr>
      <w:bookmarkStart w:id="51" w:name="_Toc394506124"/>
      <w:r w:rsidRPr="000C69CC">
        <w:rPr>
          <w:b w:val="0"/>
          <w:sz w:val="28"/>
          <w:szCs w:val="28"/>
        </w:rPr>
        <w:t>Структура системы сбора, очистки и отведения сточных вод на территории поселения.</w:t>
      </w:r>
      <w:bookmarkEnd w:id="51"/>
    </w:p>
    <w:p w:rsidR="00C14031" w:rsidRDefault="00C14031" w:rsidP="00B206E7">
      <w:pPr>
        <w:spacing w:before="0" w:after="0"/>
        <w:ind w:firstLine="284"/>
        <w:jc w:val="center"/>
        <w:rPr>
          <w:rFonts w:ascii="Times New Roman" w:hAnsi="Times New Roman"/>
          <w:sz w:val="28"/>
          <w:szCs w:val="28"/>
        </w:rPr>
      </w:pPr>
    </w:p>
    <w:p w:rsidR="00C14031" w:rsidRPr="0036342C" w:rsidRDefault="00C14031" w:rsidP="0036342C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Калининском</w:t>
      </w:r>
      <w:r w:rsidRPr="0036342C">
        <w:rPr>
          <w:rFonts w:ascii="Times New Roman" w:hAnsi="Times New Roman"/>
          <w:sz w:val="28"/>
          <w:szCs w:val="28"/>
        </w:rPr>
        <w:t xml:space="preserve"> сельском поселении отсутствуют очистные сооружения. Жилые дома оборудованы выгребами и надворными уборными, в перспективе при повышении благоустройства и комфортности жилья необходимо устройство </w:t>
      </w:r>
      <w:r w:rsidRPr="0036342C">
        <w:rPr>
          <w:rFonts w:ascii="Times New Roman" w:hAnsi="Times New Roman"/>
          <w:sz w:val="28"/>
          <w:szCs w:val="28"/>
        </w:rPr>
        <w:lastRenderedPageBreak/>
        <w:t>локальных очистных сооружения для населенных пунктов, расположенных в водоохранных зонах.</w:t>
      </w:r>
    </w:p>
    <w:bookmarkEnd w:id="48"/>
    <w:p w:rsidR="00C14031" w:rsidRPr="0036342C" w:rsidRDefault="00C14031" w:rsidP="0036342C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дальнейшем, при развитии инфраструктуры поселения, возможно потребуется проектирование централизованных систем водоотведения с канализационными очистными</w:t>
      </w:r>
      <w:r w:rsidRPr="00722E75">
        <w:rPr>
          <w:rFonts w:ascii="Times New Roman" w:hAnsi="Times New Roman"/>
          <w:sz w:val="28"/>
          <w:szCs w:val="28"/>
        </w:rPr>
        <w:t xml:space="preserve"> сооружения</w:t>
      </w:r>
      <w:r>
        <w:rPr>
          <w:rFonts w:ascii="Times New Roman" w:hAnsi="Times New Roman"/>
          <w:sz w:val="28"/>
          <w:szCs w:val="28"/>
        </w:rPr>
        <w:t xml:space="preserve">ми. </w:t>
      </w:r>
    </w:p>
    <w:p w:rsidR="00C14031" w:rsidRPr="0036342C" w:rsidRDefault="00C14031" w:rsidP="0036342C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36342C">
        <w:rPr>
          <w:rFonts w:ascii="Times New Roman" w:hAnsi="Times New Roman"/>
          <w:sz w:val="28"/>
          <w:szCs w:val="28"/>
        </w:rPr>
        <w:t xml:space="preserve">Ситуацию с системами хозяйственно-бытовой канализации следует признать неудовлетворительной. Это связано с отсутствием очистных сооружений в сельской местности. </w:t>
      </w:r>
    </w:p>
    <w:p w:rsidR="00C14031" w:rsidRPr="0036342C" w:rsidRDefault="00C14031" w:rsidP="0036342C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36342C">
        <w:rPr>
          <w:rFonts w:ascii="Times New Roman" w:hAnsi="Times New Roman"/>
          <w:sz w:val="28"/>
          <w:szCs w:val="28"/>
        </w:rPr>
        <w:t>Сточные воды сбрасываются в водные объекты и на рельеф местности без очистки, сброс хозяйственно-бытовых стоков происходит в выгребные ямы, либо непосредственно на рельеф местности.</w:t>
      </w:r>
    </w:p>
    <w:p w:rsidR="00C14031" w:rsidRDefault="00C14031" w:rsidP="0036342C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36342C">
        <w:rPr>
          <w:rFonts w:ascii="Times New Roman" w:hAnsi="Times New Roman"/>
          <w:sz w:val="28"/>
          <w:szCs w:val="28"/>
        </w:rPr>
        <w:t xml:space="preserve">Для создания системы очистки сточных вод </w:t>
      </w:r>
      <w:r>
        <w:rPr>
          <w:rFonts w:ascii="Times New Roman" w:hAnsi="Times New Roman"/>
          <w:sz w:val="28"/>
          <w:szCs w:val="28"/>
        </w:rPr>
        <w:t xml:space="preserve"> во всех </w:t>
      </w:r>
      <w:r w:rsidRPr="0036342C">
        <w:rPr>
          <w:rFonts w:ascii="Times New Roman" w:hAnsi="Times New Roman"/>
          <w:sz w:val="28"/>
          <w:szCs w:val="28"/>
        </w:rPr>
        <w:t xml:space="preserve"> населенных пунктах поселения, а также на основных предприятиях-водопользователях необходима установка локальных очистных сооружений.</w:t>
      </w:r>
    </w:p>
    <w:p w:rsidR="00C14031" w:rsidRDefault="00C14031" w:rsidP="00FD4E72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Необходимость строительства канализационных сетей и очистных сооружений определяется проектными решениями по данным объектам. Соответствующие изменения (дополнения) вносится в Схему водоотведения поселения на предпроектном этапе. </w:t>
      </w:r>
    </w:p>
    <w:p w:rsidR="00C14031" w:rsidRDefault="00C14031" w:rsidP="0049029C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. </w:t>
      </w:r>
    </w:p>
    <w:p w:rsidR="00C14031" w:rsidRDefault="00C14031" w:rsidP="00CF541E">
      <w:pPr>
        <w:pStyle w:val="2"/>
        <w:keepNext w:val="0"/>
        <w:widowControl w:val="0"/>
        <w:numPr>
          <w:ilvl w:val="0"/>
          <w:numId w:val="44"/>
        </w:numPr>
        <w:spacing w:before="0" w:after="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  <w:bookmarkStart w:id="52" w:name="_Toc389052772"/>
      <w:bookmarkStart w:id="53" w:name="_Toc394506125"/>
      <w:r>
        <w:rPr>
          <w:sz w:val="28"/>
          <w:szCs w:val="28"/>
        </w:rPr>
        <w:lastRenderedPageBreak/>
        <w:t>Приложения.</w:t>
      </w:r>
      <w:bookmarkEnd w:id="52"/>
      <w:bookmarkEnd w:id="53"/>
    </w:p>
    <w:p w:rsidR="00C14031" w:rsidRDefault="00C14031" w:rsidP="00CF541E">
      <w:pPr>
        <w:pStyle w:val="2"/>
        <w:keepNext w:val="0"/>
        <w:widowControl w:val="0"/>
        <w:numPr>
          <w:ilvl w:val="1"/>
          <w:numId w:val="44"/>
        </w:numPr>
        <w:spacing w:before="0" w:after="0" w:line="276" w:lineRule="auto"/>
        <w:rPr>
          <w:b w:val="0"/>
          <w:sz w:val="28"/>
          <w:szCs w:val="28"/>
        </w:rPr>
      </w:pPr>
      <w:bookmarkStart w:id="54" w:name="_Toc389052773"/>
      <w:bookmarkStart w:id="55" w:name="_Toc394506126"/>
      <w:r w:rsidRPr="00F5554C">
        <w:rPr>
          <w:b w:val="0"/>
          <w:sz w:val="28"/>
          <w:szCs w:val="28"/>
        </w:rPr>
        <w:t>Условные обозначения схем  водоснабжения</w:t>
      </w:r>
      <w:bookmarkEnd w:id="54"/>
      <w:bookmarkEnd w:id="55"/>
    </w:p>
    <w:p w:rsidR="00C14031" w:rsidRDefault="00970303" w:rsidP="00CF541E">
      <w:pPr>
        <w:rPr>
          <w:lang w:eastAsia="ru-RU"/>
        </w:rPr>
      </w:pPr>
      <w:r>
        <w:rPr>
          <w:lang w:eastAsia="ru-RU"/>
        </w:rPr>
        <w:pict>
          <v:shape id="_x0000_i1026" type="#_x0000_t75" style="width:447.75pt;height:540pt" o:bordertopcolor="this" o:borderleftcolor="this" o:borderbottomcolor="this" o:borderrightcolor="this">
            <v:imagedata r:id="rId9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C14031" w:rsidRDefault="00C14031" w:rsidP="00CF541E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14031" w:rsidRDefault="00C14031" w:rsidP="00CF541E">
      <w:pPr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B64505">
        <w:rPr>
          <w:rFonts w:ascii="Times New Roman" w:hAnsi="Times New Roman"/>
          <w:sz w:val="28"/>
          <w:szCs w:val="28"/>
        </w:rPr>
        <w:t>Остальные обозначения на схемах являются знаками топографических карт масштабов  1:25000, 1:50000, 1:100000</w:t>
      </w:r>
      <w:r>
        <w:rPr>
          <w:rFonts w:ascii="Times New Roman" w:hAnsi="Times New Roman"/>
          <w:sz w:val="28"/>
          <w:szCs w:val="28"/>
        </w:rPr>
        <w:t xml:space="preserve">,разработанные </w:t>
      </w:r>
      <w:r w:rsidRPr="00B64505">
        <w:rPr>
          <w:rFonts w:ascii="Times New Roman" w:hAnsi="Times New Roman"/>
          <w:sz w:val="28"/>
          <w:szCs w:val="28"/>
        </w:rPr>
        <w:t>Военно-топографическ</w:t>
      </w:r>
      <w:r>
        <w:rPr>
          <w:rFonts w:ascii="Times New Roman" w:hAnsi="Times New Roman"/>
          <w:sz w:val="28"/>
          <w:szCs w:val="28"/>
        </w:rPr>
        <w:t>им</w:t>
      </w:r>
      <w:r w:rsidRPr="00B64505">
        <w:rPr>
          <w:rFonts w:ascii="Times New Roman" w:hAnsi="Times New Roman"/>
          <w:sz w:val="28"/>
          <w:szCs w:val="28"/>
        </w:rPr>
        <w:t xml:space="preserve"> управлени</w:t>
      </w:r>
      <w:r>
        <w:rPr>
          <w:rFonts w:ascii="Times New Roman" w:hAnsi="Times New Roman"/>
          <w:sz w:val="28"/>
          <w:szCs w:val="28"/>
        </w:rPr>
        <w:t>ем</w:t>
      </w:r>
      <w:r w:rsidRPr="00B64505">
        <w:rPr>
          <w:rFonts w:ascii="Times New Roman" w:hAnsi="Times New Roman"/>
          <w:sz w:val="28"/>
          <w:szCs w:val="28"/>
        </w:rPr>
        <w:t xml:space="preserve"> Генерального штаба и Главн</w:t>
      </w:r>
      <w:r>
        <w:rPr>
          <w:rFonts w:ascii="Times New Roman" w:hAnsi="Times New Roman"/>
          <w:sz w:val="28"/>
          <w:szCs w:val="28"/>
        </w:rPr>
        <w:t>ым</w:t>
      </w:r>
      <w:r w:rsidRPr="00B64505">
        <w:rPr>
          <w:rFonts w:ascii="Times New Roman" w:hAnsi="Times New Roman"/>
          <w:sz w:val="28"/>
          <w:szCs w:val="28"/>
        </w:rPr>
        <w:t xml:space="preserve"> управлен</w:t>
      </w:r>
      <w:r>
        <w:rPr>
          <w:rFonts w:ascii="Times New Roman" w:hAnsi="Times New Roman"/>
          <w:sz w:val="28"/>
          <w:szCs w:val="28"/>
        </w:rPr>
        <w:t>ием</w:t>
      </w:r>
      <w:r w:rsidRPr="00B64505">
        <w:rPr>
          <w:rFonts w:ascii="Times New Roman" w:hAnsi="Times New Roman"/>
          <w:sz w:val="28"/>
          <w:szCs w:val="28"/>
        </w:rPr>
        <w:t xml:space="preserve"> геодезии и картографии при Совете Министров СССР</w:t>
      </w:r>
      <w:r>
        <w:rPr>
          <w:rFonts w:ascii="Times New Roman" w:hAnsi="Times New Roman"/>
          <w:sz w:val="28"/>
          <w:szCs w:val="28"/>
        </w:rPr>
        <w:t>.</w:t>
      </w:r>
    </w:p>
    <w:p w:rsidR="00C14031" w:rsidRDefault="00C14031" w:rsidP="00CF541E">
      <w:pPr>
        <w:pStyle w:val="2"/>
        <w:keepNext w:val="0"/>
        <w:widowControl w:val="0"/>
        <w:numPr>
          <w:ilvl w:val="1"/>
          <w:numId w:val="44"/>
        </w:numPr>
        <w:spacing w:before="0" w:after="0" w:line="276" w:lineRule="auto"/>
        <w:rPr>
          <w:b w:val="0"/>
          <w:sz w:val="28"/>
          <w:szCs w:val="28"/>
        </w:rPr>
      </w:pPr>
      <w:r>
        <w:rPr>
          <w:sz w:val="28"/>
          <w:szCs w:val="28"/>
        </w:rPr>
        <w:br w:type="page"/>
      </w:r>
      <w:bookmarkStart w:id="56" w:name="_Toc389052774"/>
      <w:bookmarkStart w:id="57" w:name="_Toc394506127"/>
      <w:r w:rsidRPr="00F5554C">
        <w:rPr>
          <w:b w:val="0"/>
          <w:sz w:val="28"/>
          <w:szCs w:val="28"/>
        </w:rPr>
        <w:lastRenderedPageBreak/>
        <w:t>Схема водос</w:t>
      </w:r>
      <w:r>
        <w:rPr>
          <w:b w:val="0"/>
          <w:sz w:val="28"/>
          <w:szCs w:val="28"/>
        </w:rPr>
        <w:t>набжения п. Калинин.</w:t>
      </w:r>
      <w:bookmarkEnd w:id="56"/>
      <w:bookmarkEnd w:id="57"/>
    </w:p>
    <w:p w:rsidR="00C14031" w:rsidRPr="007039FE" w:rsidRDefault="00C14031" w:rsidP="00CF541E">
      <w:pPr>
        <w:rPr>
          <w:lang w:eastAsia="ru-RU"/>
        </w:rPr>
      </w:pPr>
    </w:p>
    <w:p w:rsidR="00C14031" w:rsidRDefault="00970303" w:rsidP="00CF541E">
      <w:pPr>
        <w:rPr>
          <w:lang w:eastAsia="ru-RU"/>
        </w:rPr>
      </w:pPr>
      <w:r>
        <w:rPr>
          <w:lang w:eastAsia="ru-RU"/>
        </w:rPr>
        <w:pict>
          <v:shape id="_x0000_i1027" type="#_x0000_t75" style="width:501pt;height:623.25pt" o:bordertopcolor="this" o:borderleftcolor="this" o:borderbottomcolor="this" o:borderrightcolor="this">
            <v:imagedata r:id="rId10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C14031" w:rsidRPr="000E5F5E" w:rsidRDefault="00C14031" w:rsidP="00CF541E">
      <w:pPr>
        <w:pStyle w:val="2"/>
        <w:keepNext w:val="0"/>
        <w:widowControl w:val="0"/>
        <w:numPr>
          <w:ilvl w:val="1"/>
          <w:numId w:val="44"/>
        </w:numPr>
        <w:spacing w:before="0" w:after="0" w:line="276" w:lineRule="auto"/>
        <w:rPr>
          <w:b w:val="0"/>
          <w:sz w:val="28"/>
          <w:szCs w:val="28"/>
        </w:rPr>
      </w:pPr>
      <w:r>
        <w:br w:type="page"/>
      </w:r>
      <w:bookmarkStart w:id="58" w:name="_Toc389052775"/>
      <w:bookmarkStart w:id="59" w:name="_Toc394506128"/>
      <w:r w:rsidRPr="000E5F5E">
        <w:rPr>
          <w:b w:val="0"/>
          <w:sz w:val="28"/>
          <w:szCs w:val="28"/>
        </w:rPr>
        <w:lastRenderedPageBreak/>
        <w:t xml:space="preserve">Схема водоснабжения </w:t>
      </w:r>
      <w:bookmarkEnd w:id="58"/>
      <w:r>
        <w:rPr>
          <w:b w:val="0"/>
          <w:sz w:val="28"/>
          <w:szCs w:val="28"/>
        </w:rPr>
        <w:t>с. Александровка</w:t>
      </w:r>
      <w:r w:rsidRPr="000E5F5E">
        <w:rPr>
          <w:b w:val="0"/>
          <w:sz w:val="28"/>
          <w:szCs w:val="28"/>
        </w:rPr>
        <w:t>.</w:t>
      </w:r>
      <w:bookmarkEnd w:id="59"/>
    </w:p>
    <w:p w:rsidR="00C14031" w:rsidRPr="007039FE" w:rsidRDefault="00970303" w:rsidP="00CF541E">
      <w:pPr>
        <w:rPr>
          <w:lang w:eastAsia="ru-RU"/>
        </w:rPr>
      </w:pPr>
      <w:r>
        <w:rPr>
          <w:lang w:eastAsia="ru-RU"/>
        </w:rPr>
        <w:pict>
          <v:shape id="_x0000_i1028" type="#_x0000_t75" style="width:498.75pt;height:578.25pt" o:bordertopcolor="this" o:borderleftcolor="this" o:borderbottomcolor="this" o:borderrightcolor="this">
            <v:imagedata r:id="rId11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C14031" w:rsidRDefault="00C14031" w:rsidP="00CF541E">
      <w:pPr>
        <w:rPr>
          <w:lang w:eastAsia="ru-RU"/>
        </w:rPr>
      </w:pPr>
    </w:p>
    <w:p w:rsidR="00C14031" w:rsidRDefault="00C14031" w:rsidP="00CF541E">
      <w:pPr>
        <w:pStyle w:val="2"/>
        <w:keepNext w:val="0"/>
        <w:widowControl w:val="0"/>
        <w:numPr>
          <w:ilvl w:val="1"/>
          <w:numId w:val="44"/>
        </w:numPr>
        <w:spacing w:before="0" w:after="0" w:line="276" w:lineRule="auto"/>
        <w:rPr>
          <w:b w:val="0"/>
          <w:sz w:val="28"/>
          <w:szCs w:val="28"/>
        </w:rPr>
      </w:pPr>
      <w:r>
        <w:br w:type="page"/>
      </w:r>
      <w:bookmarkStart w:id="60" w:name="_Toc389052776"/>
      <w:bookmarkStart w:id="61" w:name="_Toc394506129"/>
      <w:r w:rsidRPr="00F5554C">
        <w:rPr>
          <w:b w:val="0"/>
          <w:sz w:val="28"/>
          <w:szCs w:val="28"/>
        </w:rPr>
        <w:lastRenderedPageBreak/>
        <w:t xml:space="preserve">Схема водоснабжения </w:t>
      </w:r>
      <w:bookmarkEnd w:id="60"/>
      <w:r>
        <w:rPr>
          <w:b w:val="0"/>
          <w:sz w:val="28"/>
          <w:szCs w:val="28"/>
        </w:rPr>
        <w:t>с. Дегтяные - Борки.</w:t>
      </w:r>
      <w:bookmarkEnd w:id="61"/>
    </w:p>
    <w:p w:rsidR="00C14031" w:rsidRPr="007934BD" w:rsidRDefault="00970303" w:rsidP="00E6210D">
      <w:pPr>
        <w:jc w:val="center"/>
        <w:rPr>
          <w:lang w:eastAsia="ru-RU"/>
        </w:rPr>
      </w:pPr>
      <w:r>
        <w:rPr>
          <w:lang w:eastAsia="ru-RU"/>
        </w:rPr>
        <w:pict>
          <v:shape id="_x0000_i1029" type="#_x0000_t75" style="width:405.75pt;height:671.25pt" o:bordertopcolor="this" o:borderleftcolor="this" o:borderbottomcolor="this" o:borderrightcolor="this">
            <v:imagedata r:id="rId12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C14031" w:rsidRDefault="00C14031" w:rsidP="00346165">
      <w:pPr>
        <w:pStyle w:val="2"/>
        <w:keepNext w:val="0"/>
        <w:widowControl w:val="0"/>
        <w:numPr>
          <w:ilvl w:val="1"/>
          <w:numId w:val="44"/>
        </w:numPr>
        <w:spacing w:before="0" w:after="0" w:line="276" w:lineRule="auto"/>
        <w:rPr>
          <w:b w:val="0"/>
          <w:sz w:val="28"/>
          <w:szCs w:val="28"/>
        </w:rPr>
      </w:pPr>
      <w:bookmarkStart w:id="62" w:name="_Toc394506130"/>
      <w:r w:rsidRPr="00F5554C">
        <w:rPr>
          <w:b w:val="0"/>
          <w:sz w:val="28"/>
          <w:szCs w:val="28"/>
        </w:rPr>
        <w:lastRenderedPageBreak/>
        <w:t xml:space="preserve">Схема водоснабжения </w:t>
      </w:r>
      <w:r>
        <w:rPr>
          <w:b w:val="0"/>
          <w:sz w:val="28"/>
          <w:szCs w:val="28"/>
        </w:rPr>
        <w:t>с. Мостье.</w:t>
      </w:r>
      <w:bookmarkEnd w:id="62"/>
    </w:p>
    <w:p w:rsidR="00C14031" w:rsidRPr="00FE63C2" w:rsidRDefault="00C14031" w:rsidP="00FE63C2">
      <w:pPr>
        <w:rPr>
          <w:lang w:eastAsia="ru-RU"/>
        </w:rPr>
      </w:pPr>
    </w:p>
    <w:p w:rsidR="00C14031" w:rsidRPr="00E6210D" w:rsidRDefault="00970303" w:rsidP="0091157A">
      <w:pPr>
        <w:pStyle w:val="2"/>
        <w:keepNext w:val="0"/>
        <w:widowControl w:val="0"/>
        <w:spacing w:before="0" w:after="0" w:line="276" w:lineRule="auto"/>
        <w:jc w:val="left"/>
        <w:rPr>
          <w:b w:val="0"/>
          <w:sz w:val="28"/>
          <w:szCs w:val="28"/>
        </w:rPr>
      </w:pPr>
      <w:bookmarkStart w:id="63" w:name="_Toc394506131"/>
      <w:r w:rsidRPr="00BE3CB0">
        <w:rPr>
          <w:sz w:val="28"/>
          <w:szCs w:val="28"/>
        </w:rPr>
        <w:pict>
          <v:shape id="_x0000_i1030" type="#_x0000_t75" style="width:7in;height:420pt" o:bordertopcolor="this" o:borderleftcolor="this" o:borderbottomcolor="this" o:borderrightcolor="this">
            <v:imagedata r:id="rId13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  <w:bookmarkEnd w:id="63"/>
    </w:p>
    <w:p w:rsidR="00C14031" w:rsidRPr="00E6210D" w:rsidRDefault="00C14031" w:rsidP="00E6210D">
      <w:pPr>
        <w:pStyle w:val="2"/>
        <w:keepNext w:val="0"/>
        <w:widowControl w:val="0"/>
        <w:spacing w:before="0" w:after="0" w:line="276" w:lineRule="auto"/>
        <w:jc w:val="left"/>
        <w:rPr>
          <w:b w:val="0"/>
          <w:sz w:val="28"/>
          <w:szCs w:val="28"/>
        </w:rPr>
      </w:pPr>
    </w:p>
    <w:p w:rsidR="00C14031" w:rsidRDefault="00C14031" w:rsidP="00346165">
      <w:pPr>
        <w:pStyle w:val="2"/>
        <w:keepNext w:val="0"/>
        <w:widowControl w:val="0"/>
        <w:numPr>
          <w:ilvl w:val="1"/>
          <w:numId w:val="44"/>
        </w:numPr>
        <w:spacing w:before="0" w:after="0" w:line="276" w:lineRule="auto"/>
        <w:rPr>
          <w:b w:val="0"/>
          <w:sz w:val="28"/>
          <w:szCs w:val="28"/>
        </w:rPr>
      </w:pPr>
      <w:r>
        <w:br w:type="page"/>
      </w:r>
      <w:bookmarkStart w:id="64" w:name="_Toc394506132"/>
      <w:r w:rsidRPr="00F5554C">
        <w:rPr>
          <w:b w:val="0"/>
          <w:sz w:val="28"/>
          <w:szCs w:val="28"/>
        </w:rPr>
        <w:lastRenderedPageBreak/>
        <w:t xml:space="preserve">Схема водоснабжения </w:t>
      </w:r>
      <w:r>
        <w:rPr>
          <w:b w:val="0"/>
          <w:sz w:val="28"/>
          <w:szCs w:val="28"/>
        </w:rPr>
        <w:t>п. Красный.</w:t>
      </w:r>
      <w:bookmarkEnd w:id="64"/>
    </w:p>
    <w:p w:rsidR="00C14031" w:rsidRPr="0091157A" w:rsidRDefault="00C14031" w:rsidP="0091157A">
      <w:pPr>
        <w:rPr>
          <w:lang w:eastAsia="ru-RU"/>
        </w:rPr>
      </w:pPr>
    </w:p>
    <w:p w:rsidR="00C14031" w:rsidRPr="005551AF" w:rsidRDefault="00970303" w:rsidP="0091157A">
      <w:pPr>
        <w:pStyle w:val="2"/>
        <w:keepNext w:val="0"/>
        <w:widowControl w:val="0"/>
        <w:spacing w:before="0" w:after="0" w:line="276" w:lineRule="auto"/>
        <w:jc w:val="left"/>
        <w:rPr>
          <w:b w:val="0"/>
          <w:sz w:val="28"/>
          <w:szCs w:val="28"/>
        </w:rPr>
      </w:pPr>
      <w:bookmarkStart w:id="65" w:name="_Toc394506133"/>
      <w:r w:rsidRPr="00BE3CB0">
        <w:rPr>
          <w:sz w:val="28"/>
          <w:szCs w:val="28"/>
        </w:rPr>
        <w:pict>
          <v:shape id="_x0000_i1031" type="#_x0000_t75" style="width:491.25pt;height:585pt" o:bordertopcolor="this" o:borderleftcolor="this" o:borderbottomcolor="this" o:borderrightcolor="this">
            <v:imagedata r:id="rId14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  <w:bookmarkEnd w:id="65"/>
    </w:p>
    <w:p w:rsidR="00C14031" w:rsidRPr="005551AF" w:rsidRDefault="00C14031" w:rsidP="005551AF">
      <w:pPr>
        <w:pStyle w:val="2"/>
        <w:keepNext w:val="0"/>
        <w:widowControl w:val="0"/>
        <w:spacing w:before="0" w:after="0" w:line="276" w:lineRule="auto"/>
        <w:jc w:val="left"/>
        <w:rPr>
          <w:b w:val="0"/>
          <w:sz w:val="28"/>
          <w:szCs w:val="28"/>
        </w:rPr>
      </w:pPr>
    </w:p>
    <w:p w:rsidR="00C14031" w:rsidRDefault="00C14031" w:rsidP="00346165">
      <w:pPr>
        <w:pStyle w:val="2"/>
        <w:keepNext w:val="0"/>
        <w:widowControl w:val="0"/>
        <w:numPr>
          <w:ilvl w:val="1"/>
          <w:numId w:val="44"/>
        </w:numPr>
        <w:spacing w:before="0" w:after="0" w:line="276" w:lineRule="auto"/>
        <w:rPr>
          <w:b w:val="0"/>
          <w:sz w:val="28"/>
          <w:szCs w:val="28"/>
        </w:rPr>
      </w:pPr>
      <w:r>
        <w:br w:type="page"/>
      </w:r>
      <w:bookmarkStart w:id="66" w:name="_Toc394506134"/>
      <w:r w:rsidRPr="00F5554C">
        <w:rPr>
          <w:b w:val="0"/>
          <w:sz w:val="28"/>
          <w:szCs w:val="28"/>
        </w:rPr>
        <w:lastRenderedPageBreak/>
        <w:t xml:space="preserve">Схема водоснабжения </w:t>
      </w:r>
      <w:r>
        <w:rPr>
          <w:b w:val="0"/>
          <w:sz w:val="28"/>
          <w:szCs w:val="28"/>
        </w:rPr>
        <w:t>д. Поляки, Поляковские Выселки.</w:t>
      </w:r>
      <w:bookmarkEnd w:id="66"/>
    </w:p>
    <w:p w:rsidR="00C14031" w:rsidRPr="0091157A" w:rsidRDefault="00C14031" w:rsidP="0091157A">
      <w:pPr>
        <w:rPr>
          <w:lang w:eastAsia="ru-RU"/>
        </w:rPr>
      </w:pPr>
    </w:p>
    <w:p w:rsidR="00C14031" w:rsidRDefault="00970303" w:rsidP="005551AF">
      <w:pPr>
        <w:pStyle w:val="2"/>
        <w:keepNext w:val="0"/>
        <w:widowControl w:val="0"/>
        <w:spacing w:before="0" w:after="0" w:line="276" w:lineRule="auto"/>
        <w:ind w:left="360"/>
        <w:jc w:val="left"/>
        <w:rPr>
          <w:b w:val="0"/>
          <w:sz w:val="28"/>
          <w:szCs w:val="28"/>
        </w:rPr>
      </w:pPr>
      <w:bookmarkStart w:id="67" w:name="_Toc394506135"/>
      <w:r w:rsidRPr="00BE3CB0">
        <w:rPr>
          <w:sz w:val="28"/>
          <w:szCs w:val="28"/>
        </w:rPr>
        <w:pict>
          <v:shape id="_x0000_i1032" type="#_x0000_t75" style="width:423pt;height:630.75pt" o:bordertopcolor="this" o:borderleftcolor="this" o:borderbottomcolor="this" o:borderrightcolor="this">
            <v:imagedata r:id="rId15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  <w:bookmarkEnd w:id="67"/>
    </w:p>
    <w:p w:rsidR="00C14031" w:rsidRDefault="00C14031" w:rsidP="00346165">
      <w:pPr>
        <w:pStyle w:val="2"/>
        <w:keepNext w:val="0"/>
        <w:widowControl w:val="0"/>
        <w:numPr>
          <w:ilvl w:val="1"/>
          <w:numId w:val="44"/>
        </w:numPr>
        <w:spacing w:before="0" w:after="0" w:line="276" w:lineRule="auto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br w:type="page"/>
      </w:r>
      <w:bookmarkStart w:id="68" w:name="_Toc394506136"/>
      <w:r w:rsidRPr="00F5554C">
        <w:rPr>
          <w:b w:val="0"/>
          <w:sz w:val="28"/>
          <w:szCs w:val="28"/>
        </w:rPr>
        <w:lastRenderedPageBreak/>
        <w:t xml:space="preserve">Схема водоснабжения </w:t>
      </w:r>
      <w:r>
        <w:rPr>
          <w:b w:val="0"/>
          <w:sz w:val="28"/>
          <w:szCs w:val="28"/>
        </w:rPr>
        <w:t>с.Зорино.</w:t>
      </w:r>
      <w:bookmarkEnd w:id="68"/>
    </w:p>
    <w:p w:rsidR="00C14031" w:rsidRPr="0091157A" w:rsidRDefault="00C14031" w:rsidP="0091157A">
      <w:pPr>
        <w:rPr>
          <w:lang w:eastAsia="ru-RU"/>
        </w:rPr>
      </w:pPr>
    </w:p>
    <w:p w:rsidR="00C14031" w:rsidRDefault="00970303" w:rsidP="0091157A">
      <w:pPr>
        <w:pStyle w:val="2"/>
        <w:keepNext w:val="0"/>
        <w:widowControl w:val="0"/>
        <w:spacing w:before="0" w:after="0" w:line="276" w:lineRule="auto"/>
        <w:jc w:val="left"/>
        <w:rPr>
          <w:b w:val="0"/>
          <w:sz w:val="28"/>
          <w:szCs w:val="28"/>
        </w:rPr>
      </w:pPr>
      <w:bookmarkStart w:id="69" w:name="_Toc394506137"/>
      <w:r w:rsidRPr="00BE3CB0">
        <w:rPr>
          <w:sz w:val="28"/>
          <w:szCs w:val="28"/>
        </w:rPr>
        <w:pict>
          <v:shape id="_x0000_i1033" type="#_x0000_t75" style="width:498pt;height:588.75pt" o:bordertopcolor="this" o:borderleftcolor="this" o:borderbottomcolor="this" o:borderrightcolor="this">
            <v:imagedata r:id="rId16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  <w:bookmarkEnd w:id="69"/>
    </w:p>
    <w:p w:rsidR="00C14031" w:rsidRDefault="00C14031" w:rsidP="00845282">
      <w:pPr>
        <w:pStyle w:val="2"/>
        <w:keepNext w:val="0"/>
        <w:widowControl w:val="0"/>
        <w:spacing w:before="0" w:after="0" w:line="276" w:lineRule="auto"/>
        <w:ind w:left="360"/>
        <w:jc w:val="left"/>
        <w:rPr>
          <w:b w:val="0"/>
          <w:sz w:val="28"/>
          <w:szCs w:val="28"/>
        </w:rPr>
      </w:pPr>
    </w:p>
    <w:p w:rsidR="00C14031" w:rsidRDefault="00C14031" w:rsidP="0091157A">
      <w:pPr>
        <w:pStyle w:val="2"/>
        <w:keepNext w:val="0"/>
        <w:widowControl w:val="0"/>
        <w:spacing w:before="0" w:after="0" w:line="276" w:lineRule="auto"/>
        <w:ind w:left="360"/>
        <w:jc w:val="left"/>
        <w:rPr>
          <w:b w:val="0"/>
          <w:sz w:val="28"/>
          <w:szCs w:val="28"/>
        </w:rPr>
      </w:pPr>
    </w:p>
    <w:p w:rsidR="00C14031" w:rsidRPr="0091157A" w:rsidRDefault="00C14031" w:rsidP="0091157A">
      <w:pPr>
        <w:rPr>
          <w:lang w:eastAsia="ru-RU"/>
        </w:rPr>
      </w:pPr>
    </w:p>
    <w:p w:rsidR="00C14031" w:rsidRDefault="00C14031" w:rsidP="0091157A">
      <w:pPr>
        <w:pStyle w:val="2"/>
        <w:keepNext w:val="0"/>
        <w:widowControl w:val="0"/>
        <w:numPr>
          <w:ilvl w:val="1"/>
          <w:numId w:val="44"/>
        </w:numPr>
        <w:spacing w:before="0" w:after="0" w:line="276" w:lineRule="auto"/>
        <w:rPr>
          <w:b w:val="0"/>
          <w:sz w:val="28"/>
          <w:szCs w:val="28"/>
        </w:rPr>
      </w:pPr>
      <w:bookmarkStart w:id="70" w:name="_Toc394506138"/>
      <w:r w:rsidRPr="00F5554C">
        <w:rPr>
          <w:b w:val="0"/>
          <w:sz w:val="28"/>
          <w:szCs w:val="28"/>
        </w:rPr>
        <w:lastRenderedPageBreak/>
        <w:t xml:space="preserve">Схема водоснабжения </w:t>
      </w:r>
      <w:r>
        <w:rPr>
          <w:b w:val="0"/>
          <w:sz w:val="28"/>
          <w:szCs w:val="28"/>
        </w:rPr>
        <w:t>д. Красная Слобода.</w:t>
      </w:r>
      <w:bookmarkEnd w:id="70"/>
    </w:p>
    <w:p w:rsidR="00C14031" w:rsidRPr="0091157A" w:rsidRDefault="00C14031" w:rsidP="0091157A">
      <w:pPr>
        <w:rPr>
          <w:lang w:eastAsia="ru-RU"/>
        </w:rPr>
      </w:pPr>
    </w:p>
    <w:p w:rsidR="00C14031" w:rsidRDefault="00970303" w:rsidP="0091157A">
      <w:pPr>
        <w:pStyle w:val="2"/>
        <w:keepNext w:val="0"/>
        <w:widowControl w:val="0"/>
        <w:spacing w:before="0" w:after="0" w:line="276" w:lineRule="auto"/>
        <w:ind w:left="360"/>
        <w:rPr>
          <w:b w:val="0"/>
          <w:sz w:val="28"/>
          <w:szCs w:val="28"/>
        </w:rPr>
      </w:pPr>
      <w:bookmarkStart w:id="71" w:name="_Toc394506139"/>
      <w:r w:rsidRPr="00BE3CB0">
        <w:rPr>
          <w:sz w:val="28"/>
          <w:szCs w:val="28"/>
        </w:rPr>
        <w:pict>
          <v:shape id="_x0000_i1034" type="#_x0000_t75" style="width:373.5pt;height:222.75pt" o:bordertopcolor="this" o:borderleftcolor="this" o:borderbottomcolor="this" o:borderrightcolor="this">
            <v:imagedata r:id="rId17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  <w:bookmarkEnd w:id="71"/>
    </w:p>
    <w:p w:rsidR="00C14031" w:rsidRDefault="00C14031" w:rsidP="00346165">
      <w:pPr>
        <w:pStyle w:val="2"/>
        <w:keepNext w:val="0"/>
        <w:widowControl w:val="0"/>
        <w:numPr>
          <w:ilvl w:val="1"/>
          <w:numId w:val="44"/>
        </w:numPr>
        <w:spacing w:before="0" w:after="0" w:line="276" w:lineRule="auto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br w:type="page"/>
      </w:r>
      <w:bookmarkStart w:id="72" w:name="_Toc394506140"/>
      <w:r w:rsidRPr="00F5554C">
        <w:rPr>
          <w:b w:val="0"/>
          <w:sz w:val="28"/>
          <w:szCs w:val="28"/>
        </w:rPr>
        <w:lastRenderedPageBreak/>
        <w:t xml:space="preserve">Схема водоснабжения </w:t>
      </w:r>
      <w:r>
        <w:rPr>
          <w:b w:val="0"/>
          <w:sz w:val="28"/>
          <w:szCs w:val="28"/>
        </w:rPr>
        <w:t>д. Курбатовка.</w:t>
      </w:r>
      <w:bookmarkEnd w:id="72"/>
    </w:p>
    <w:p w:rsidR="00C14031" w:rsidRPr="0091157A" w:rsidRDefault="00C14031" w:rsidP="0091157A">
      <w:pPr>
        <w:rPr>
          <w:lang w:eastAsia="ru-RU"/>
        </w:rPr>
      </w:pPr>
    </w:p>
    <w:p w:rsidR="00C14031" w:rsidRDefault="00970303" w:rsidP="0091157A">
      <w:pPr>
        <w:pStyle w:val="2"/>
        <w:keepNext w:val="0"/>
        <w:widowControl w:val="0"/>
        <w:spacing w:before="0" w:after="0" w:line="276" w:lineRule="auto"/>
        <w:ind w:left="360"/>
        <w:rPr>
          <w:b w:val="0"/>
          <w:sz w:val="28"/>
          <w:szCs w:val="28"/>
        </w:rPr>
      </w:pPr>
      <w:bookmarkStart w:id="73" w:name="_Toc394506141"/>
      <w:r w:rsidRPr="00BE3CB0">
        <w:rPr>
          <w:sz w:val="28"/>
          <w:szCs w:val="28"/>
        </w:rPr>
        <w:pict>
          <v:shape id="_x0000_i1035" type="#_x0000_t75" style="width:368.25pt;height:543.75pt" o:bordertopcolor="this" o:borderleftcolor="this" o:borderbottomcolor="this" o:borderrightcolor="this">
            <v:imagedata r:id="rId18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  <w:bookmarkEnd w:id="73"/>
    </w:p>
    <w:p w:rsidR="00C14031" w:rsidRDefault="00C14031" w:rsidP="0091157A">
      <w:pPr>
        <w:pStyle w:val="2"/>
        <w:keepNext w:val="0"/>
        <w:widowControl w:val="0"/>
        <w:spacing w:before="0" w:after="0" w:line="276" w:lineRule="auto"/>
        <w:ind w:left="360"/>
        <w:jc w:val="left"/>
        <w:rPr>
          <w:b w:val="0"/>
          <w:sz w:val="28"/>
          <w:szCs w:val="28"/>
        </w:rPr>
      </w:pPr>
    </w:p>
    <w:p w:rsidR="00C14031" w:rsidRDefault="00C14031" w:rsidP="0091157A">
      <w:pPr>
        <w:pStyle w:val="2"/>
        <w:keepNext w:val="0"/>
        <w:widowControl w:val="0"/>
        <w:spacing w:before="0" w:after="0" w:line="276" w:lineRule="auto"/>
        <w:jc w:val="left"/>
      </w:pPr>
    </w:p>
    <w:sectPr w:rsidR="00C14031" w:rsidSect="003F5CD8">
      <w:headerReference w:type="default" r:id="rId19"/>
      <w:footerReference w:type="even" r:id="rId20"/>
      <w:footerReference w:type="default" r:id="rId21"/>
      <w:pgSz w:w="11906" w:h="16838" w:code="9"/>
      <w:pgMar w:top="1418" w:right="566" w:bottom="1276" w:left="1276" w:header="425" w:footer="397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A5F47" w:rsidRDefault="00CA5F47" w:rsidP="00AC5445">
      <w:pPr>
        <w:spacing w:after="0" w:line="240" w:lineRule="auto"/>
      </w:pPr>
      <w:r>
        <w:separator/>
      </w:r>
    </w:p>
  </w:endnote>
  <w:endnote w:type="continuationSeparator" w:id="1">
    <w:p w:rsidR="00CA5F47" w:rsidRDefault="00CA5F47" w:rsidP="00AC54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6278" w:rsidRDefault="00BE3CB0" w:rsidP="000B1E62">
    <w:pPr>
      <w:pStyle w:val="af2"/>
      <w:framePr w:wrap="around" w:vAnchor="text" w:hAnchor="margin" w:xAlign="right" w:y="1"/>
      <w:rPr>
        <w:rStyle w:val="af8"/>
      </w:rPr>
    </w:pPr>
    <w:r>
      <w:rPr>
        <w:rStyle w:val="af8"/>
      </w:rPr>
      <w:fldChar w:fldCharType="begin"/>
    </w:r>
    <w:r w:rsidR="00A06278">
      <w:rPr>
        <w:rStyle w:val="af8"/>
      </w:rPr>
      <w:instrText xml:space="preserve">PAGE  </w:instrText>
    </w:r>
    <w:r>
      <w:rPr>
        <w:rStyle w:val="af8"/>
      </w:rPr>
      <w:fldChar w:fldCharType="end"/>
    </w:r>
  </w:p>
  <w:p w:rsidR="00A06278" w:rsidRDefault="00A06278" w:rsidP="000B1E62">
    <w:pPr>
      <w:pStyle w:val="af2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158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ook w:val="00A0"/>
    </w:tblPr>
    <w:tblGrid>
      <w:gridCol w:w="10158"/>
    </w:tblGrid>
    <w:tr w:rsidR="00A06278" w:rsidRPr="004F4F57" w:rsidTr="00EF0EE2">
      <w:trPr>
        <w:trHeight w:val="558"/>
      </w:trPr>
      <w:tc>
        <w:tcPr>
          <w:tcW w:w="10158" w:type="dxa"/>
          <w:shd w:val="clear" w:color="auto" w:fill="F3F3F3"/>
          <w:vAlign w:val="center"/>
        </w:tcPr>
        <w:p w:rsidR="00A06278" w:rsidRPr="00EF0EE2" w:rsidRDefault="00A06278" w:rsidP="000D55FA">
          <w:pPr>
            <w:pStyle w:val="3"/>
            <w:widowControl w:val="0"/>
            <w:spacing w:before="0" w:after="60" w:line="240" w:lineRule="auto"/>
            <w:jc w:val="center"/>
            <w:rPr>
              <w:rFonts w:ascii="Times New Roman" w:hAnsi="Times New Roman"/>
              <w:b w:val="0"/>
              <w:bCs/>
              <w:color w:val="5F5F5F"/>
              <w:spacing w:val="40"/>
              <w:sz w:val="24"/>
              <w:szCs w:val="24"/>
            </w:rPr>
          </w:pPr>
          <w:r w:rsidRPr="00EF0EE2">
            <w:rPr>
              <w:rFonts w:ascii="Times New Roman" w:hAnsi="Times New Roman"/>
              <w:b w:val="0"/>
              <w:bCs/>
              <w:color w:val="5F5F5F"/>
              <w:spacing w:val="40"/>
              <w:sz w:val="24"/>
              <w:szCs w:val="24"/>
            </w:rPr>
            <w:t>ОАО «РЯЗАНСКИЙ ЦЕНТР ЭНЕРГОЭФФЕКТИВНОСТИ»</w:t>
          </w:r>
        </w:p>
      </w:tc>
    </w:tr>
  </w:tbl>
  <w:p w:rsidR="00A06278" w:rsidRPr="004F4F57" w:rsidRDefault="00A06278" w:rsidP="00FC3901">
    <w:pPr>
      <w:pStyle w:val="af2"/>
      <w:tabs>
        <w:tab w:val="clear" w:pos="4677"/>
        <w:tab w:val="clear" w:pos="9355"/>
      </w:tabs>
      <w:spacing w:before="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A5F47" w:rsidRDefault="00CA5F47" w:rsidP="00AC5445">
      <w:pPr>
        <w:spacing w:after="0" w:line="240" w:lineRule="auto"/>
      </w:pPr>
      <w:r>
        <w:separator/>
      </w:r>
    </w:p>
  </w:footnote>
  <w:footnote w:type="continuationSeparator" w:id="1">
    <w:p w:rsidR="00CA5F47" w:rsidRDefault="00CA5F47" w:rsidP="00AC54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6278" w:rsidRPr="00D33576" w:rsidRDefault="00BE3CB0" w:rsidP="002B6AA7">
    <w:pPr>
      <w:pBdr>
        <w:bottom w:val="dashSmallGap" w:sz="4" w:space="1" w:color="auto"/>
      </w:pBdr>
      <w:spacing w:before="0" w:after="0"/>
      <w:rPr>
        <w:rFonts w:ascii="Cambria" w:hAnsi="Cambria"/>
        <w:i/>
        <w:sz w:val="18"/>
        <w:szCs w:val="18"/>
      </w:rPr>
    </w:pPr>
    <w:r w:rsidRPr="00BE3CB0">
      <w:rPr>
        <w:noProof/>
        <w:lang w:eastAsia="ru-RU"/>
      </w:rPr>
      <w:pict>
        <v:group id="Group 1" o:spid="_x0000_s2049" style="position:absolute;margin-left:453pt;margin-top:-7.1pt;width:53.2pt;height:34.6pt;z-index:251659264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" o:allowincell="f">
          <v:roundrect id="AutoShape 2" o:spid="_x0000_s2050" style="position:absolute;left:859;top:415;width:374;height:864;rotation:-9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imJ8IA&#10;AADaAAAADwAAAGRycy9kb3ducmV2LnhtbESPS2vDMBCE74X+B7GF3hq5PpTgWjZNaEhuIQ9Kjou1&#10;tdVaK2Mpfvz7qFDIcZiZb5i8nGwrBuq9cazgdZGAIK6cNlwrOJ82L0sQPiBrbB2Tgpk8lMXjQ46Z&#10;diMfaDiGWkQI+wwVNCF0mZS+asiiX7iOOHrfrrcYouxrqXscI9y2Mk2SN2nRcFxosKN1Q9Xv8WoV&#10;GL/9/Ek8ovnaDMv5sL9sV+ai1PPT9PEOItAU7uH/9k4rSOHvSrwBsr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aKYnwgAAANoAAAAPAAAAAAAAAAAAAAAAAJgCAABkcnMvZG93&#10;bnJldi54bWxQSwUGAAAAAAQABAD1AAAAhwMAAAAA&#10;" strokecolor="#c4bc96"/>
          <v:roundrect id="AutoShape 3" o:spid="_x0000_s2051" style="position:absolute;left:898;top:451;width:296;height:792;rotation:-9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3rlsMA&#10;AADaAAAADwAAAGRycy9kb3ducmV2LnhtbESPQWvCQBSE7wX/w/KE3urGBlqJriKKYC+BqqDHx+4z&#10;G8y+Ddltkv77bqHQ4zAz3zCrzega0VMXas8K5rMMBLH2puZKweV8eFmACBHZYOOZFHxTgM168rTC&#10;wviBP6k/xUokCIcCFdgY20LKoC05DDPfEifv7juHMcmukqbDIcFdI1+z7E06rDktWGxpZ0k/Tl9O&#10;QXmr3xcf/eVRnoPeN7erHXIclXqejtsliEhj/A//tY9GQQ6/V9IN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C3rlsMAAADaAAAADwAAAAAAAAAAAAAAAACYAgAAZHJzL2Rv&#10;d25yZXYueG1sUEsFBgAAAAAEAAQA9QAAAIgDAAAAAA==&#10;" fillcolor="silver" strokecolor="silver"/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2052" type="#_x0000_t202" style="position:absolute;left:732;top:716;width:659;height:2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uqtMMA&#10;AADaAAAADwAAAGRycy9kb3ducmV2LnhtbESPQWvCQBSE7wX/w/IEb3VjE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uqtMMAAADaAAAADwAAAAAAAAAAAAAAAACYAgAAZHJzL2Rv&#10;d25yZXYueG1sUEsFBgAAAAAEAAQA9QAAAIgDAAAAAA==&#10;" filled="f" stroked="f">
            <v:textbox style="mso-next-textbox:#Text Box 4" inset="0,0,0,0">
              <w:txbxContent>
                <w:p w:rsidR="00A06278" w:rsidRPr="003E1230" w:rsidRDefault="00BE3CB0" w:rsidP="002B6AA7">
                  <w:r w:rsidRPr="00BE3CB0">
                    <w:fldChar w:fldCharType="begin"/>
                  </w:r>
                  <w:r w:rsidR="00A06278">
                    <w:instrText xml:space="preserve"> PAGE    \* MERGEFORMAT </w:instrText>
                  </w:r>
                  <w:r w:rsidRPr="00BE3CB0">
                    <w:fldChar w:fldCharType="separate"/>
                  </w:r>
                  <w:r w:rsidR="00970303" w:rsidRPr="00970303">
                    <w:rPr>
                      <w:b/>
                      <w:noProof/>
                    </w:rPr>
                    <w:t>62</w:t>
                  </w:r>
                  <w:r>
                    <w:rPr>
                      <w:b/>
                      <w:noProof/>
                    </w:rPr>
                    <w:fldChar w:fldCharType="end"/>
                  </w:r>
                </w:p>
              </w:txbxContent>
            </v:textbox>
          </v:shape>
          <w10:wrap type="square"/>
        </v:group>
      </w:pict>
    </w:r>
    <w:r w:rsidR="00A06278">
      <w:rPr>
        <w:rFonts w:ascii="Cambria" w:hAnsi="Cambria"/>
        <w:i/>
        <w:sz w:val="18"/>
        <w:szCs w:val="18"/>
      </w:rPr>
      <w:t>Схема водоснабжения и водоотведения муниципального образования - Калининское  сельское поселение</w:t>
    </w:r>
  </w:p>
  <w:p w:rsidR="00A06278" w:rsidRPr="00D33576" w:rsidRDefault="00A06278" w:rsidP="002B6AA7">
    <w:pPr>
      <w:pBdr>
        <w:bottom w:val="dashSmallGap" w:sz="4" w:space="1" w:color="auto"/>
      </w:pBdr>
      <w:spacing w:before="0" w:after="0"/>
      <w:rPr>
        <w:rFonts w:ascii="Cambria" w:hAnsi="Cambria"/>
        <w:i/>
        <w:sz w:val="18"/>
        <w:szCs w:val="18"/>
      </w:rPr>
    </w:pPr>
    <w:r>
      <w:rPr>
        <w:rFonts w:ascii="Cambria" w:hAnsi="Cambria"/>
        <w:i/>
        <w:sz w:val="18"/>
        <w:szCs w:val="18"/>
      </w:rPr>
      <w:t>Ухолвского</w:t>
    </w:r>
    <w:r w:rsidRPr="00175298">
      <w:rPr>
        <w:rFonts w:ascii="Cambria" w:hAnsi="Cambria"/>
        <w:i/>
        <w:sz w:val="18"/>
        <w:szCs w:val="18"/>
      </w:rPr>
      <w:t>муниципального</w:t>
    </w:r>
    <w:r>
      <w:rPr>
        <w:rFonts w:ascii="Cambria" w:hAnsi="Cambria"/>
        <w:i/>
        <w:sz w:val="18"/>
        <w:szCs w:val="18"/>
      </w:rPr>
      <w:t xml:space="preserve"> района Рязанской области на период до 2025 года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F952679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6FA230D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ED38363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FD2AB86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62D01A7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5048BC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8346B6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E04F80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F4452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956CD1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1"/>
    <w:multiLevelType w:val="singleLevel"/>
    <w:tmpl w:val="00000001"/>
    <w:name w:val="WW8Num1"/>
    <w:lvl w:ilvl="0">
      <w:numFmt w:val="bullet"/>
      <w:lvlText w:val="-"/>
      <w:lvlJc w:val="left"/>
      <w:pPr>
        <w:tabs>
          <w:tab w:val="num" w:pos="0"/>
        </w:tabs>
      </w:pPr>
      <w:rPr>
        <w:rFonts w:ascii="Times New Roman" w:hAnsi="Times New Roman"/>
        <w:sz w:val="18"/>
      </w:rPr>
    </w:lvl>
  </w:abstractNum>
  <w:abstractNum w:abstractNumId="11">
    <w:nsid w:val="00000002"/>
    <w:multiLevelType w:val="singleLevel"/>
    <w:tmpl w:val="00000002"/>
    <w:name w:val="WW8Num2"/>
    <w:lvl w:ilvl="0">
      <w:numFmt w:val="bullet"/>
      <w:lvlText w:val="-"/>
      <w:lvlJc w:val="left"/>
      <w:pPr>
        <w:tabs>
          <w:tab w:val="num" w:pos="0"/>
        </w:tabs>
      </w:pPr>
      <w:rPr>
        <w:rFonts w:ascii="Times New Roman" w:hAnsi="Times New Roman"/>
      </w:rPr>
    </w:lvl>
  </w:abstractNum>
  <w:abstractNum w:abstractNumId="12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502"/>
        </w:tabs>
        <w:ind w:left="502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</w:abstractNum>
  <w:abstractNum w:abstractNumId="13">
    <w:nsid w:val="00000006"/>
    <w:multiLevelType w:val="singleLevel"/>
    <w:tmpl w:val="00000006"/>
    <w:name w:val="WW8Num34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4">
    <w:nsid w:val="00000026"/>
    <w:multiLevelType w:val="singleLevel"/>
    <w:tmpl w:val="00000026"/>
    <w:name w:val="WW8Num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15">
    <w:nsid w:val="023A1AD3"/>
    <w:multiLevelType w:val="hybridMultilevel"/>
    <w:tmpl w:val="794847C6"/>
    <w:lvl w:ilvl="0" w:tplc="FA6CB63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045444A6"/>
    <w:multiLevelType w:val="hybridMultilevel"/>
    <w:tmpl w:val="C52A80B2"/>
    <w:lvl w:ilvl="0" w:tplc="0419000F">
      <w:start w:val="1"/>
      <w:numFmt w:val="decimal"/>
      <w:lvlText w:val="%1."/>
      <w:lvlJc w:val="left"/>
      <w:pPr>
        <w:tabs>
          <w:tab w:val="num" w:pos="8157"/>
        </w:tabs>
        <w:ind w:left="815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877"/>
        </w:tabs>
        <w:ind w:left="887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9597"/>
        </w:tabs>
        <w:ind w:left="959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10317"/>
        </w:tabs>
        <w:ind w:left="1031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11037"/>
        </w:tabs>
        <w:ind w:left="1103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11757"/>
        </w:tabs>
        <w:ind w:left="1175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12477"/>
        </w:tabs>
        <w:ind w:left="1247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13197"/>
        </w:tabs>
        <w:ind w:left="1319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13917"/>
        </w:tabs>
        <w:ind w:left="13917" w:hanging="180"/>
      </w:pPr>
      <w:rPr>
        <w:rFonts w:cs="Times New Roman"/>
      </w:rPr>
    </w:lvl>
  </w:abstractNum>
  <w:abstractNum w:abstractNumId="17">
    <w:nsid w:val="07987891"/>
    <w:multiLevelType w:val="multilevel"/>
    <w:tmpl w:val="1DEC2FAA"/>
    <w:lvl w:ilvl="0">
      <w:start w:val="3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cs="Times New Roman" w:hint="default"/>
      </w:rPr>
    </w:lvl>
  </w:abstractNum>
  <w:abstractNum w:abstractNumId="18">
    <w:nsid w:val="0A300A89"/>
    <w:multiLevelType w:val="hybridMultilevel"/>
    <w:tmpl w:val="D12E831A"/>
    <w:lvl w:ilvl="0" w:tplc="FA6CB634">
      <w:start w:val="1"/>
      <w:numFmt w:val="bullet"/>
      <w:lvlText w:val="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9">
    <w:nsid w:val="0F9C0F52"/>
    <w:multiLevelType w:val="multilevel"/>
    <w:tmpl w:val="433CA3D0"/>
    <w:lvl w:ilvl="0">
      <w:start w:val="3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cs="Times New Roman" w:hint="default"/>
      </w:rPr>
    </w:lvl>
  </w:abstractNum>
  <w:abstractNum w:abstractNumId="20">
    <w:nsid w:val="136B2808"/>
    <w:multiLevelType w:val="hybridMultilevel"/>
    <w:tmpl w:val="E2683420"/>
    <w:lvl w:ilvl="0" w:tplc="04BABBE8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5603FCB"/>
    <w:multiLevelType w:val="multilevel"/>
    <w:tmpl w:val="5FF6FCE4"/>
    <w:lvl w:ilvl="0">
      <w:start w:val="1"/>
      <w:numFmt w:val="decimal"/>
      <w:lvlText w:val="%1."/>
      <w:lvlJc w:val="left"/>
      <w:pPr>
        <w:ind w:left="3303" w:hanging="1035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2628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98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988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348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70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708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068" w:hanging="1800"/>
      </w:pPr>
      <w:rPr>
        <w:rFonts w:cs="Times New Roman" w:hint="default"/>
      </w:rPr>
    </w:lvl>
  </w:abstractNum>
  <w:abstractNum w:abstractNumId="22">
    <w:nsid w:val="156330E5"/>
    <w:multiLevelType w:val="hybridMultilevel"/>
    <w:tmpl w:val="F9D874EE"/>
    <w:lvl w:ilvl="0" w:tplc="FA6CB63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3">
    <w:nsid w:val="17640310"/>
    <w:multiLevelType w:val="hybridMultilevel"/>
    <w:tmpl w:val="49665F02"/>
    <w:lvl w:ilvl="0" w:tplc="FA6CB63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20440621"/>
    <w:multiLevelType w:val="multilevel"/>
    <w:tmpl w:val="814EEEC4"/>
    <w:lvl w:ilvl="0">
      <w:start w:val="3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25">
    <w:nsid w:val="21D64DB7"/>
    <w:multiLevelType w:val="hybridMultilevel"/>
    <w:tmpl w:val="D17ACC7E"/>
    <w:lvl w:ilvl="0" w:tplc="8EF6F21C">
      <w:start w:val="1"/>
      <w:numFmt w:val="decimal"/>
      <w:lvlText w:val="%1)"/>
      <w:lvlJc w:val="left"/>
      <w:pPr>
        <w:ind w:left="1287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6">
    <w:nsid w:val="27970163"/>
    <w:multiLevelType w:val="hybridMultilevel"/>
    <w:tmpl w:val="BB86A2C2"/>
    <w:lvl w:ilvl="0" w:tplc="041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2E202F51"/>
    <w:multiLevelType w:val="hybridMultilevel"/>
    <w:tmpl w:val="E1D69492"/>
    <w:lvl w:ilvl="0" w:tplc="FA6CB634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8">
    <w:nsid w:val="2F5F7983"/>
    <w:multiLevelType w:val="hybridMultilevel"/>
    <w:tmpl w:val="EC984A4C"/>
    <w:lvl w:ilvl="0" w:tplc="04190011">
      <w:start w:val="1"/>
      <w:numFmt w:val="decimal"/>
      <w:lvlText w:val="%1)"/>
      <w:lvlJc w:val="left"/>
      <w:pPr>
        <w:ind w:left="1287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2FD25A67"/>
    <w:multiLevelType w:val="multilevel"/>
    <w:tmpl w:val="E36674EA"/>
    <w:lvl w:ilvl="0">
      <w:start w:val="3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cs="Times New Roman" w:hint="default"/>
      </w:rPr>
    </w:lvl>
  </w:abstractNum>
  <w:abstractNum w:abstractNumId="30">
    <w:nsid w:val="334E6465"/>
    <w:multiLevelType w:val="hybridMultilevel"/>
    <w:tmpl w:val="68EA628A"/>
    <w:lvl w:ilvl="0" w:tplc="04BABBE8">
      <w:start w:val="1"/>
      <w:numFmt w:val="bullet"/>
      <w:lvlText w:val="-"/>
      <w:lvlJc w:val="left"/>
      <w:pPr>
        <w:ind w:left="7448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876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94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02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092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116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23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308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13805" w:hanging="360"/>
      </w:pPr>
      <w:rPr>
        <w:rFonts w:ascii="Wingdings" w:hAnsi="Wingdings" w:hint="default"/>
      </w:rPr>
    </w:lvl>
  </w:abstractNum>
  <w:abstractNum w:abstractNumId="31">
    <w:nsid w:val="33894A5F"/>
    <w:multiLevelType w:val="multilevel"/>
    <w:tmpl w:val="A35A4E36"/>
    <w:lvl w:ilvl="0">
      <w:start w:val="3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216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044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3680" w:hanging="2160"/>
      </w:pPr>
      <w:rPr>
        <w:rFonts w:cs="Times New Roman" w:hint="default"/>
      </w:rPr>
    </w:lvl>
  </w:abstractNum>
  <w:abstractNum w:abstractNumId="32">
    <w:nsid w:val="35843DE9"/>
    <w:multiLevelType w:val="multilevel"/>
    <w:tmpl w:val="68308FD8"/>
    <w:lvl w:ilvl="0">
      <w:start w:val="3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cs="Times New Roman" w:hint="default"/>
      </w:rPr>
    </w:lvl>
  </w:abstractNum>
  <w:abstractNum w:abstractNumId="33">
    <w:nsid w:val="35A707C0"/>
    <w:multiLevelType w:val="multilevel"/>
    <w:tmpl w:val="44AE1F6E"/>
    <w:lvl w:ilvl="0">
      <w:start w:val="1"/>
      <w:numFmt w:val="decimal"/>
      <w:lvlText w:val="%1."/>
      <w:lvlJc w:val="left"/>
      <w:pPr>
        <w:ind w:left="10283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34">
    <w:nsid w:val="37091123"/>
    <w:multiLevelType w:val="hybridMultilevel"/>
    <w:tmpl w:val="C76E415A"/>
    <w:lvl w:ilvl="0" w:tplc="0419000F">
      <w:start w:val="1"/>
      <w:numFmt w:val="decimal"/>
      <w:lvlText w:val="%1."/>
      <w:lvlJc w:val="left"/>
      <w:pPr>
        <w:ind w:left="928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99E5290">
      <w:start w:val="1"/>
      <w:numFmt w:val="decimal"/>
      <w:lvlText w:val="2.%4."/>
      <w:lvlJc w:val="left"/>
      <w:pPr>
        <w:ind w:left="3088" w:hanging="360"/>
      </w:pPr>
      <w:rPr>
        <w:rFonts w:cs="Times New Roman" w:hint="default"/>
      </w:rPr>
    </w:lvl>
    <w:lvl w:ilvl="4" w:tplc="04190019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35">
    <w:nsid w:val="3A0B036A"/>
    <w:multiLevelType w:val="hybridMultilevel"/>
    <w:tmpl w:val="477A8552"/>
    <w:lvl w:ilvl="0" w:tplc="FA6CB63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3B9A2FE5"/>
    <w:multiLevelType w:val="hybridMultilevel"/>
    <w:tmpl w:val="5C581E16"/>
    <w:lvl w:ilvl="0" w:tplc="87E496A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44B92BB0"/>
    <w:multiLevelType w:val="multilevel"/>
    <w:tmpl w:val="958EF628"/>
    <w:lvl w:ilvl="0">
      <w:start w:val="3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cs="Times New Roman" w:hint="default"/>
      </w:rPr>
    </w:lvl>
  </w:abstractNum>
  <w:abstractNum w:abstractNumId="38">
    <w:nsid w:val="45D841B2"/>
    <w:multiLevelType w:val="multilevel"/>
    <w:tmpl w:val="FCCCAC50"/>
    <w:lvl w:ilvl="0">
      <w:start w:val="5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996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3272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4908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6184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782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9456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0732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2368" w:hanging="2160"/>
      </w:pPr>
      <w:rPr>
        <w:rFonts w:cs="Times New Roman" w:hint="default"/>
      </w:rPr>
    </w:lvl>
  </w:abstractNum>
  <w:abstractNum w:abstractNumId="39">
    <w:nsid w:val="47A82C98"/>
    <w:multiLevelType w:val="hybridMultilevel"/>
    <w:tmpl w:val="100049FC"/>
    <w:lvl w:ilvl="0" w:tplc="FA6CB634">
      <w:start w:val="1"/>
      <w:numFmt w:val="bullet"/>
      <w:lvlText w:val="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40">
    <w:nsid w:val="4EF0206B"/>
    <w:multiLevelType w:val="hybridMultilevel"/>
    <w:tmpl w:val="E1A06652"/>
    <w:lvl w:ilvl="0" w:tplc="87E496A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>
    <w:nsid w:val="4F6D4A4E"/>
    <w:multiLevelType w:val="hybridMultilevel"/>
    <w:tmpl w:val="A17E0D7E"/>
    <w:lvl w:ilvl="0" w:tplc="27E4C31C">
      <w:start w:val="1"/>
      <w:numFmt w:val="russianLower"/>
      <w:lvlText w:val="%1."/>
      <w:lvlJc w:val="left"/>
      <w:pPr>
        <w:ind w:left="815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>
    <w:nsid w:val="52E96D07"/>
    <w:multiLevelType w:val="hybridMultilevel"/>
    <w:tmpl w:val="DC58C74E"/>
    <w:lvl w:ilvl="0" w:tplc="FA6CB63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557A6810"/>
    <w:multiLevelType w:val="multilevel"/>
    <w:tmpl w:val="1E3C5C9E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2989"/>
        </w:tabs>
        <w:ind w:left="2989" w:hanging="720"/>
      </w:pPr>
      <w:rPr>
        <w:rFonts w:cs="Times New Roman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44">
    <w:nsid w:val="578D04C1"/>
    <w:multiLevelType w:val="hybridMultilevel"/>
    <w:tmpl w:val="FB3CAEC4"/>
    <w:lvl w:ilvl="0" w:tplc="04190015">
      <w:start w:val="1"/>
      <w:numFmt w:val="upperLetter"/>
      <w:lvlText w:val="%1."/>
      <w:lvlJc w:val="left"/>
      <w:pPr>
        <w:tabs>
          <w:tab w:val="num" w:pos="1287"/>
        </w:tabs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45">
    <w:nsid w:val="5B5B7086"/>
    <w:multiLevelType w:val="multilevel"/>
    <w:tmpl w:val="484E5452"/>
    <w:lvl w:ilvl="0">
      <w:start w:val="3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46">
    <w:nsid w:val="61071BDC"/>
    <w:multiLevelType w:val="multilevel"/>
    <w:tmpl w:val="EC984A4C"/>
    <w:lvl w:ilvl="0">
      <w:start w:val="1"/>
      <w:numFmt w:val="decimal"/>
      <w:lvlText w:val="%1)"/>
      <w:lvlJc w:val="left"/>
      <w:pPr>
        <w:ind w:left="1287" w:hanging="360"/>
      </w:pPr>
      <w:rPr>
        <w:rFonts w:cs="Times New Roman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7">
    <w:nsid w:val="62EE05A1"/>
    <w:multiLevelType w:val="hybridMultilevel"/>
    <w:tmpl w:val="50E86EA6"/>
    <w:lvl w:ilvl="0" w:tplc="0419000F">
      <w:start w:val="1"/>
      <w:numFmt w:val="decimal"/>
      <w:lvlText w:val="%1."/>
      <w:lvlJc w:val="left"/>
      <w:pPr>
        <w:ind w:left="815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8">
    <w:nsid w:val="63E341B6"/>
    <w:multiLevelType w:val="multilevel"/>
    <w:tmpl w:val="68308FD8"/>
    <w:lvl w:ilvl="0">
      <w:start w:val="3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cs="Times New Roman" w:hint="default"/>
      </w:rPr>
    </w:lvl>
  </w:abstractNum>
  <w:abstractNum w:abstractNumId="49">
    <w:nsid w:val="68124246"/>
    <w:multiLevelType w:val="hybridMultilevel"/>
    <w:tmpl w:val="76922E08"/>
    <w:lvl w:ilvl="0" w:tplc="825CA6CA">
      <w:start w:val="1"/>
      <w:numFmt w:val="bullet"/>
      <w:lvlText w:val=""/>
      <w:lvlJc w:val="left"/>
      <w:pPr>
        <w:tabs>
          <w:tab w:val="num" w:pos="429"/>
        </w:tabs>
        <w:ind w:left="378" w:firstLine="48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50">
    <w:nsid w:val="72351CCE"/>
    <w:multiLevelType w:val="hybridMultilevel"/>
    <w:tmpl w:val="9E327826"/>
    <w:lvl w:ilvl="0" w:tplc="FA6CB63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>
    <w:nsid w:val="79F03B81"/>
    <w:multiLevelType w:val="multilevel"/>
    <w:tmpl w:val="DF58ED54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52">
    <w:nsid w:val="7CEA7D7A"/>
    <w:multiLevelType w:val="hybridMultilevel"/>
    <w:tmpl w:val="24B0D466"/>
    <w:lvl w:ilvl="0" w:tplc="FA6CB634">
      <w:start w:val="1"/>
      <w:numFmt w:val="bullet"/>
      <w:lvlText w:val="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num w:numId="1">
    <w:abstractNumId w:val="43"/>
  </w:num>
  <w:num w:numId="2">
    <w:abstractNumId w:val="34"/>
  </w:num>
  <w:num w:numId="3">
    <w:abstractNumId w:val="30"/>
  </w:num>
  <w:num w:numId="4">
    <w:abstractNumId w:val="48"/>
  </w:num>
  <w:num w:numId="5">
    <w:abstractNumId w:val="40"/>
  </w:num>
  <w:num w:numId="6">
    <w:abstractNumId w:val="28"/>
  </w:num>
  <w:num w:numId="7">
    <w:abstractNumId w:val="25"/>
  </w:num>
  <w:num w:numId="8">
    <w:abstractNumId w:val="20"/>
  </w:num>
  <w:num w:numId="9">
    <w:abstractNumId w:val="38"/>
  </w:num>
  <w:num w:numId="10">
    <w:abstractNumId w:val="36"/>
  </w:num>
  <w:num w:numId="11">
    <w:abstractNumId w:val="32"/>
  </w:num>
  <w:num w:numId="12">
    <w:abstractNumId w:val="26"/>
  </w:num>
  <w:num w:numId="13">
    <w:abstractNumId w:val="21"/>
  </w:num>
  <w:num w:numId="14">
    <w:abstractNumId w:val="33"/>
  </w:num>
  <w:num w:numId="15">
    <w:abstractNumId w:val="47"/>
  </w:num>
  <w:num w:numId="16">
    <w:abstractNumId w:val="31"/>
  </w:num>
  <w:num w:numId="17">
    <w:abstractNumId w:val="24"/>
  </w:num>
  <w:num w:numId="18">
    <w:abstractNumId w:val="37"/>
  </w:num>
  <w:num w:numId="19">
    <w:abstractNumId w:val="45"/>
  </w:num>
  <w:num w:numId="20">
    <w:abstractNumId w:val="35"/>
  </w:num>
  <w:num w:numId="21">
    <w:abstractNumId w:val="51"/>
  </w:num>
  <w:num w:numId="22">
    <w:abstractNumId w:val="42"/>
  </w:num>
  <w:num w:numId="23">
    <w:abstractNumId w:val="18"/>
  </w:num>
  <w:num w:numId="24">
    <w:abstractNumId w:val="23"/>
  </w:num>
  <w:num w:numId="25">
    <w:abstractNumId w:val="27"/>
  </w:num>
  <w:num w:numId="26">
    <w:abstractNumId w:val="52"/>
  </w:num>
  <w:num w:numId="27">
    <w:abstractNumId w:val="39"/>
  </w:num>
  <w:num w:numId="28">
    <w:abstractNumId w:val="22"/>
  </w:num>
  <w:num w:numId="29">
    <w:abstractNumId w:val="50"/>
  </w:num>
  <w:num w:numId="30">
    <w:abstractNumId w:val="15"/>
  </w:num>
  <w:num w:numId="31">
    <w:abstractNumId w:val="46"/>
  </w:num>
  <w:num w:numId="32">
    <w:abstractNumId w:val="16"/>
  </w:num>
  <w:num w:numId="33">
    <w:abstractNumId w:val="9"/>
  </w:num>
  <w:num w:numId="34">
    <w:abstractNumId w:val="7"/>
  </w:num>
  <w:num w:numId="35">
    <w:abstractNumId w:val="6"/>
  </w:num>
  <w:num w:numId="36">
    <w:abstractNumId w:val="5"/>
  </w:num>
  <w:num w:numId="37">
    <w:abstractNumId w:val="4"/>
  </w:num>
  <w:num w:numId="38">
    <w:abstractNumId w:val="8"/>
  </w:num>
  <w:num w:numId="39">
    <w:abstractNumId w:val="3"/>
  </w:num>
  <w:num w:numId="40">
    <w:abstractNumId w:val="2"/>
  </w:num>
  <w:num w:numId="41">
    <w:abstractNumId w:val="1"/>
  </w:num>
  <w:num w:numId="42">
    <w:abstractNumId w:val="0"/>
  </w:num>
  <w:num w:numId="43">
    <w:abstractNumId w:val="49"/>
  </w:num>
  <w:num w:numId="44">
    <w:abstractNumId w:val="17"/>
  </w:num>
  <w:num w:numId="45">
    <w:abstractNumId w:val="19"/>
  </w:num>
  <w:num w:numId="46">
    <w:abstractNumId w:val="41"/>
  </w:num>
  <w:num w:numId="47">
    <w:abstractNumId w:val="44"/>
  </w:num>
  <w:num w:numId="48">
    <w:abstractNumId w:val="29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9"/>
  <w:hyphenationZone w:val="357"/>
  <w:doNotHyphenateCaps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D0707"/>
    <w:rsid w:val="00000BD6"/>
    <w:rsid w:val="00000D73"/>
    <w:rsid w:val="0000101D"/>
    <w:rsid w:val="00001AE2"/>
    <w:rsid w:val="00002046"/>
    <w:rsid w:val="0000318B"/>
    <w:rsid w:val="000039B1"/>
    <w:rsid w:val="00003F9C"/>
    <w:rsid w:val="000044FF"/>
    <w:rsid w:val="00004573"/>
    <w:rsid w:val="0000552F"/>
    <w:rsid w:val="0000583B"/>
    <w:rsid w:val="000060EC"/>
    <w:rsid w:val="00006FF2"/>
    <w:rsid w:val="00007462"/>
    <w:rsid w:val="0000752B"/>
    <w:rsid w:val="00007CD7"/>
    <w:rsid w:val="000116A9"/>
    <w:rsid w:val="000118F7"/>
    <w:rsid w:val="0001198C"/>
    <w:rsid w:val="00011BC4"/>
    <w:rsid w:val="00011F6F"/>
    <w:rsid w:val="00012691"/>
    <w:rsid w:val="00012B23"/>
    <w:rsid w:val="000138A4"/>
    <w:rsid w:val="00013AF0"/>
    <w:rsid w:val="000144FF"/>
    <w:rsid w:val="00014B53"/>
    <w:rsid w:val="0001592F"/>
    <w:rsid w:val="00015E26"/>
    <w:rsid w:val="0001600C"/>
    <w:rsid w:val="0001625B"/>
    <w:rsid w:val="00016ADF"/>
    <w:rsid w:val="00016EF5"/>
    <w:rsid w:val="000171F4"/>
    <w:rsid w:val="000202F5"/>
    <w:rsid w:val="00020B1A"/>
    <w:rsid w:val="000210AA"/>
    <w:rsid w:val="0002118B"/>
    <w:rsid w:val="00021311"/>
    <w:rsid w:val="00022E38"/>
    <w:rsid w:val="000234C5"/>
    <w:rsid w:val="0002374F"/>
    <w:rsid w:val="0002450D"/>
    <w:rsid w:val="00024531"/>
    <w:rsid w:val="00024A05"/>
    <w:rsid w:val="00024A18"/>
    <w:rsid w:val="00024FA5"/>
    <w:rsid w:val="00025649"/>
    <w:rsid w:val="000258B6"/>
    <w:rsid w:val="00027EB7"/>
    <w:rsid w:val="000300D5"/>
    <w:rsid w:val="0003062F"/>
    <w:rsid w:val="00033683"/>
    <w:rsid w:val="00034AE3"/>
    <w:rsid w:val="00034CEC"/>
    <w:rsid w:val="00035011"/>
    <w:rsid w:val="000350EC"/>
    <w:rsid w:val="00035963"/>
    <w:rsid w:val="00035B1D"/>
    <w:rsid w:val="00036648"/>
    <w:rsid w:val="00036E52"/>
    <w:rsid w:val="00037F7A"/>
    <w:rsid w:val="000408E7"/>
    <w:rsid w:val="00040CDE"/>
    <w:rsid w:val="0004109F"/>
    <w:rsid w:val="00041AE7"/>
    <w:rsid w:val="00041CB0"/>
    <w:rsid w:val="00041D8D"/>
    <w:rsid w:val="00042501"/>
    <w:rsid w:val="0004306A"/>
    <w:rsid w:val="000433F5"/>
    <w:rsid w:val="0004371E"/>
    <w:rsid w:val="00043F58"/>
    <w:rsid w:val="00043FC8"/>
    <w:rsid w:val="00044632"/>
    <w:rsid w:val="00044A4D"/>
    <w:rsid w:val="00044EB9"/>
    <w:rsid w:val="00045CEE"/>
    <w:rsid w:val="00045E61"/>
    <w:rsid w:val="00045F28"/>
    <w:rsid w:val="000469AC"/>
    <w:rsid w:val="00046AD9"/>
    <w:rsid w:val="00046F7D"/>
    <w:rsid w:val="00047201"/>
    <w:rsid w:val="00047780"/>
    <w:rsid w:val="0004780B"/>
    <w:rsid w:val="000502BE"/>
    <w:rsid w:val="000517C8"/>
    <w:rsid w:val="00052BE3"/>
    <w:rsid w:val="00052D83"/>
    <w:rsid w:val="00053191"/>
    <w:rsid w:val="000534DB"/>
    <w:rsid w:val="00053AED"/>
    <w:rsid w:val="00054814"/>
    <w:rsid w:val="00054B84"/>
    <w:rsid w:val="00055DCA"/>
    <w:rsid w:val="00056CBA"/>
    <w:rsid w:val="00060185"/>
    <w:rsid w:val="00060BCE"/>
    <w:rsid w:val="00060C99"/>
    <w:rsid w:val="00061176"/>
    <w:rsid w:val="0006142A"/>
    <w:rsid w:val="00061B77"/>
    <w:rsid w:val="00062246"/>
    <w:rsid w:val="00062BB2"/>
    <w:rsid w:val="00062E91"/>
    <w:rsid w:val="00063227"/>
    <w:rsid w:val="000633B8"/>
    <w:rsid w:val="000636A2"/>
    <w:rsid w:val="000636E6"/>
    <w:rsid w:val="0006403F"/>
    <w:rsid w:val="00064AA5"/>
    <w:rsid w:val="00064F18"/>
    <w:rsid w:val="000651F1"/>
    <w:rsid w:val="00065858"/>
    <w:rsid w:val="00067887"/>
    <w:rsid w:val="00067929"/>
    <w:rsid w:val="00070295"/>
    <w:rsid w:val="00072288"/>
    <w:rsid w:val="00072361"/>
    <w:rsid w:val="000729AA"/>
    <w:rsid w:val="00072F77"/>
    <w:rsid w:val="0007339D"/>
    <w:rsid w:val="00073410"/>
    <w:rsid w:val="000736D3"/>
    <w:rsid w:val="00073989"/>
    <w:rsid w:val="00073F70"/>
    <w:rsid w:val="000742BB"/>
    <w:rsid w:val="0007474C"/>
    <w:rsid w:val="00074F9A"/>
    <w:rsid w:val="00075200"/>
    <w:rsid w:val="000752F0"/>
    <w:rsid w:val="00075751"/>
    <w:rsid w:val="00075972"/>
    <w:rsid w:val="00076B34"/>
    <w:rsid w:val="00076C7F"/>
    <w:rsid w:val="00076C88"/>
    <w:rsid w:val="00077093"/>
    <w:rsid w:val="00077388"/>
    <w:rsid w:val="000774EE"/>
    <w:rsid w:val="0008008E"/>
    <w:rsid w:val="00080519"/>
    <w:rsid w:val="00080C86"/>
    <w:rsid w:val="00080CDB"/>
    <w:rsid w:val="00081C9F"/>
    <w:rsid w:val="00081D39"/>
    <w:rsid w:val="00081F21"/>
    <w:rsid w:val="0008294C"/>
    <w:rsid w:val="00083375"/>
    <w:rsid w:val="000836EB"/>
    <w:rsid w:val="00084AB8"/>
    <w:rsid w:val="00084EC4"/>
    <w:rsid w:val="00085F67"/>
    <w:rsid w:val="000862B9"/>
    <w:rsid w:val="00086AE0"/>
    <w:rsid w:val="00086E72"/>
    <w:rsid w:val="00086F47"/>
    <w:rsid w:val="00087466"/>
    <w:rsid w:val="000874E0"/>
    <w:rsid w:val="00090CF8"/>
    <w:rsid w:val="00091118"/>
    <w:rsid w:val="0009151A"/>
    <w:rsid w:val="00091988"/>
    <w:rsid w:val="00092032"/>
    <w:rsid w:val="000920A9"/>
    <w:rsid w:val="000928B0"/>
    <w:rsid w:val="00092C1A"/>
    <w:rsid w:val="00092CEF"/>
    <w:rsid w:val="000932D4"/>
    <w:rsid w:val="000939E0"/>
    <w:rsid w:val="00093B8D"/>
    <w:rsid w:val="0009400D"/>
    <w:rsid w:val="00094163"/>
    <w:rsid w:val="00094D09"/>
    <w:rsid w:val="000956DB"/>
    <w:rsid w:val="00096091"/>
    <w:rsid w:val="00096608"/>
    <w:rsid w:val="00096F1B"/>
    <w:rsid w:val="00097694"/>
    <w:rsid w:val="000976AC"/>
    <w:rsid w:val="0009776A"/>
    <w:rsid w:val="000A02E1"/>
    <w:rsid w:val="000A132B"/>
    <w:rsid w:val="000A19EE"/>
    <w:rsid w:val="000A20A1"/>
    <w:rsid w:val="000A2E46"/>
    <w:rsid w:val="000A3436"/>
    <w:rsid w:val="000A35CD"/>
    <w:rsid w:val="000A3849"/>
    <w:rsid w:val="000A392D"/>
    <w:rsid w:val="000A3A34"/>
    <w:rsid w:val="000A3F24"/>
    <w:rsid w:val="000A3F98"/>
    <w:rsid w:val="000A546B"/>
    <w:rsid w:val="000A62D5"/>
    <w:rsid w:val="000A6743"/>
    <w:rsid w:val="000A7D94"/>
    <w:rsid w:val="000A7E30"/>
    <w:rsid w:val="000B0203"/>
    <w:rsid w:val="000B021F"/>
    <w:rsid w:val="000B02D4"/>
    <w:rsid w:val="000B0A9B"/>
    <w:rsid w:val="000B0BAE"/>
    <w:rsid w:val="000B1471"/>
    <w:rsid w:val="000B1A55"/>
    <w:rsid w:val="000B1E62"/>
    <w:rsid w:val="000B1E8E"/>
    <w:rsid w:val="000B1F6F"/>
    <w:rsid w:val="000B27FD"/>
    <w:rsid w:val="000B2A8E"/>
    <w:rsid w:val="000B36D0"/>
    <w:rsid w:val="000B3E8F"/>
    <w:rsid w:val="000B510A"/>
    <w:rsid w:val="000B6393"/>
    <w:rsid w:val="000B64B3"/>
    <w:rsid w:val="000B6880"/>
    <w:rsid w:val="000B689E"/>
    <w:rsid w:val="000B6ED0"/>
    <w:rsid w:val="000B72B3"/>
    <w:rsid w:val="000B7D95"/>
    <w:rsid w:val="000C013C"/>
    <w:rsid w:val="000C02A0"/>
    <w:rsid w:val="000C0625"/>
    <w:rsid w:val="000C0D97"/>
    <w:rsid w:val="000C1537"/>
    <w:rsid w:val="000C17FB"/>
    <w:rsid w:val="000C24AE"/>
    <w:rsid w:val="000C2DE3"/>
    <w:rsid w:val="000C30A5"/>
    <w:rsid w:val="000C3255"/>
    <w:rsid w:val="000C3A03"/>
    <w:rsid w:val="000C4577"/>
    <w:rsid w:val="000C50B3"/>
    <w:rsid w:val="000C585F"/>
    <w:rsid w:val="000C5DE6"/>
    <w:rsid w:val="000C5E3B"/>
    <w:rsid w:val="000C6699"/>
    <w:rsid w:val="000C69CC"/>
    <w:rsid w:val="000C7091"/>
    <w:rsid w:val="000C746E"/>
    <w:rsid w:val="000C776C"/>
    <w:rsid w:val="000C79F1"/>
    <w:rsid w:val="000D0005"/>
    <w:rsid w:val="000D019A"/>
    <w:rsid w:val="000D0865"/>
    <w:rsid w:val="000D0E3B"/>
    <w:rsid w:val="000D12A7"/>
    <w:rsid w:val="000D13AD"/>
    <w:rsid w:val="000D143B"/>
    <w:rsid w:val="000D16BB"/>
    <w:rsid w:val="000D1911"/>
    <w:rsid w:val="000D23A2"/>
    <w:rsid w:val="000D24D9"/>
    <w:rsid w:val="000D34BB"/>
    <w:rsid w:val="000D36A9"/>
    <w:rsid w:val="000D3773"/>
    <w:rsid w:val="000D3F27"/>
    <w:rsid w:val="000D46C8"/>
    <w:rsid w:val="000D4873"/>
    <w:rsid w:val="000D4A9F"/>
    <w:rsid w:val="000D5427"/>
    <w:rsid w:val="000D55FA"/>
    <w:rsid w:val="000D609E"/>
    <w:rsid w:val="000D61A6"/>
    <w:rsid w:val="000D623C"/>
    <w:rsid w:val="000D6EDD"/>
    <w:rsid w:val="000D7275"/>
    <w:rsid w:val="000D780B"/>
    <w:rsid w:val="000E0B3D"/>
    <w:rsid w:val="000E1857"/>
    <w:rsid w:val="000E1F80"/>
    <w:rsid w:val="000E29B7"/>
    <w:rsid w:val="000E3884"/>
    <w:rsid w:val="000E4A09"/>
    <w:rsid w:val="000E5F5E"/>
    <w:rsid w:val="000E7D5A"/>
    <w:rsid w:val="000F00F4"/>
    <w:rsid w:val="000F0C73"/>
    <w:rsid w:val="000F1624"/>
    <w:rsid w:val="000F257D"/>
    <w:rsid w:val="000F305F"/>
    <w:rsid w:val="000F34AE"/>
    <w:rsid w:val="000F3A46"/>
    <w:rsid w:val="000F432D"/>
    <w:rsid w:val="000F474C"/>
    <w:rsid w:val="000F50A1"/>
    <w:rsid w:val="000F5266"/>
    <w:rsid w:val="000F6B5E"/>
    <w:rsid w:val="000F7F2F"/>
    <w:rsid w:val="00100F46"/>
    <w:rsid w:val="0010126D"/>
    <w:rsid w:val="001013B8"/>
    <w:rsid w:val="00101857"/>
    <w:rsid w:val="001018EA"/>
    <w:rsid w:val="00101932"/>
    <w:rsid w:val="00101F10"/>
    <w:rsid w:val="00103640"/>
    <w:rsid w:val="00103BCA"/>
    <w:rsid w:val="0010435F"/>
    <w:rsid w:val="00104754"/>
    <w:rsid w:val="00104C72"/>
    <w:rsid w:val="00104F26"/>
    <w:rsid w:val="00105360"/>
    <w:rsid w:val="0010558F"/>
    <w:rsid w:val="001055D9"/>
    <w:rsid w:val="00105763"/>
    <w:rsid w:val="0010589F"/>
    <w:rsid w:val="00105945"/>
    <w:rsid w:val="001060A5"/>
    <w:rsid w:val="001069BD"/>
    <w:rsid w:val="001077A5"/>
    <w:rsid w:val="00107850"/>
    <w:rsid w:val="001079C2"/>
    <w:rsid w:val="00110FDD"/>
    <w:rsid w:val="001117C2"/>
    <w:rsid w:val="0011203F"/>
    <w:rsid w:val="001121B3"/>
    <w:rsid w:val="00112500"/>
    <w:rsid w:val="00112856"/>
    <w:rsid w:val="00113609"/>
    <w:rsid w:val="001156C9"/>
    <w:rsid w:val="0011575F"/>
    <w:rsid w:val="0011588D"/>
    <w:rsid w:val="00115B71"/>
    <w:rsid w:val="00116078"/>
    <w:rsid w:val="00116373"/>
    <w:rsid w:val="00116573"/>
    <w:rsid w:val="001167E3"/>
    <w:rsid w:val="0011685B"/>
    <w:rsid w:val="00117435"/>
    <w:rsid w:val="00120376"/>
    <w:rsid w:val="00120756"/>
    <w:rsid w:val="00120AB1"/>
    <w:rsid w:val="001215C1"/>
    <w:rsid w:val="001219AA"/>
    <w:rsid w:val="00121EE1"/>
    <w:rsid w:val="001227E2"/>
    <w:rsid w:val="00122D80"/>
    <w:rsid w:val="00122F46"/>
    <w:rsid w:val="001236C5"/>
    <w:rsid w:val="00123C1F"/>
    <w:rsid w:val="00124A1B"/>
    <w:rsid w:val="00124A84"/>
    <w:rsid w:val="00124B20"/>
    <w:rsid w:val="001254A9"/>
    <w:rsid w:val="00126112"/>
    <w:rsid w:val="001264E3"/>
    <w:rsid w:val="00126CA4"/>
    <w:rsid w:val="00130732"/>
    <w:rsid w:val="0013138B"/>
    <w:rsid w:val="00132096"/>
    <w:rsid w:val="00132584"/>
    <w:rsid w:val="00132850"/>
    <w:rsid w:val="0013291B"/>
    <w:rsid w:val="00132AB9"/>
    <w:rsid w:val="001331A0"/>
    <w:rsid w:val="0013346E"/>
    <w:rsid w:val="00133964"/>
    <w:rsid w:val="0013421E"/>
    <w:rsid w:val="001345A0"/>
    <w:rsid w:val="0013475B"/>
    <w:rsid w:val="001349E7"/>
    <w:rsid w:val="00134D3F"/>
    <w:rsid w:val="00134E71"/>
    <w:rsid w:val="0013532A"/>
    <w:rsid w:val="00135A1F"/>
    <w:rsid w:val="00135C63"/>
    <w:rsid w:val="00135D0C"/>
    <w:rsid w:val="001361DF"/>
    <w:rsid w:val="001409AD"/>
    <w:rsid w:val="00140C4C"/>
    <w:rsid w:val="00140E84"/>
    <w:rsid w:val="00140F6A"/>
    <w:rsid w:val="001410FB"/>
    <w:rsid w:val="001411FA"/>
    <w:rsid w:val="001413C1"/>
    <w:rsid w:val="00141EAD"/>
    <w:rsid w:val="00141F4C"/>
    <w:rsid w:val="00141FD0"/>
    <w:rsid w:val="0014200A"/>
    <w:rsid w:val="00142929"/>
    <w:rsid w:val="001429F4"/>
    <w:rsid w:val="00142DAE"/>
    <w:rsid w:val="001442DA"/>
    <w:rsid w:val="00144E10"/>
    <w:rsid w:val="0014548F"/>
    <w:rsid w:val="00146238"/>
    <w:rsid w:val="001466B5"/>
    <w:rsid w:val="00146796"/>
    <w:rsid w:val="001472ED"/>
    <w:rsid w:val="00150235"/>
    <w:rsid w:val="00150703"/>
    <w:rsid w:val="00150865"/>
    <w:rsid w:val="00152644"/>
    <w:rsid w:val="001531C5"/>
    <w:rsid w:val="00153226"/>
    <w:rsid w:val="001534C8"/>
    <w:rsid w:val="00153B1F"/>
    <w:rsid w:val="00153F7F"/>
    <w:rsid w:val="00154795"/>
    <w:rsid w:val="00154E23"/>
    <w:rsid w:val="00155380"/>
    <w:rsid w:val="00155940"/>
    <w:rsid w:val="00155B32"/>
    <w:rsid w:val="00156CE8"/>
    <w:rsid w:val="00157145"/>
    <w:rsid w:val="00160099"/>
    <w:rsid w:val="0016038C"/>
    <w:rsid w:val="00160A20"/>
    <w:rsid w:val="00160BC8"/>
    <w:rsid w:val="00160F82"/>
    <w:rsid w:val="001612E6"/>
    <w:rsid w:val="00161492"/>
    <w:rsid w:val="00163507"/>
    <w:rsid w:val="00163A1C"/>
    <w:rsid w:val="001640B4"/>
    <w:rsid w:val="00164C89"/>
    <w:rsid w:val="00165252"/>
    <w:rsid w:val="001653AD"/>
    <w:rsid w:val="001658BA"/>
    <w:rsid w:val="00165BD0"/>
    <w:rsid w:val="001665B7"/>
    <w:rsid w:val="00166604"/>
    <w:rsid w:val="00166A90"/>
    <w:rsid w:val="00166B95"/>
    <w:rsid w:val="00166BDF"/>
    <w:rsid w:val="0016728A"/>
    <w:rsid w:val="001672EC"/>
    <w:rsid w:val="00167930"/>
    <w:rsid w:val="00167E10"/>
    <w:rsid w:val="00170F3B"/>
    <w:rsid w:val="00171005"/>
    <w:rsid w:val="00171AFD"/>
    <w:rsid w:val="001729EB"/>
    <w:rsid w:val="00172A27"/>
    <w:rsid w:val="00172C0A"/>
    <w:rsid w:val="00172E78"/>
    <w:rsid w:val="0017307E"/>
    <w:rsid w:val="0017314A"/>
    <w:rsid w:val="00173212"/>
    <w:rsid w:val="00173E04"/>
    <w:rsid w:val="00173F04"/>
    <w:rsid w:val="001743D1"/>
    <w:rsid w:val="00174B3A"/>
    <w:rsid w:val="00174E9C"/>
    <w:rsid w:val="00175298"/>
    <w:rsid w:val="0017564F"/>
    <w:rsid w:val="001757CE"/>
    <w:rsid w:val="00175FD8"/>
    <w:rsid w:val="00176C1C"/>
    <w:rsid w:val="00176D75"/>
    <w:rsid w:val="00176F5D"/>
    <w:rsid w:val="00177308"/>
    <w:rsid w:val="00180606"/>
    <w:rsid w:val="00180AB4"/>
    <w:rsid w:val="00180F41"/>
    <w:rsid w:val="00181CD4"/>
    <w:rsid w:val="00181ECC"/>
    <w:rsid w:val="00182A06"/>
    <w:rsid w:val="00183558"/>
    <w:rsid w:val="00184500"/>
    <w:rsid w:val="00184939"/>
    <w:rsid w:val="001855FD"/>
    <w:rsid w:val="00185697"/>
    <w:rsid w:val="001856A9"/>
    <w:rsid w:val="00185FD7"/>
    <w:rsid w:val="00186258"/>
    <w:rsid w:val="001906E0"/>
    <w:rsid w:val="0019079D"/>
    <w:rsid w:val="00190CB8"/>
    <w:rsid w:val="001911BA"/>
    <w:rsid w:val="00191231"/>
    <w:rsid w:val="00191879"/>
    <w:rsid w:val="00191CDC"/>
    <w:rsid w:val="0019200E"/>
    <w:rsid w:val="00192B47"/>
    <w:rsid w:val="001935D4"/>
    <w:rsid w:val="001936E9"/>
    <w:rsid w:val="001940BD"/>
    <w:rsid w:val="00194626"/>
    <w:rsid w:val="00194AE2"/>
    <w:rsid w:val="00195071"/>
    <w:rsid w:val="00195739"/>
    <w:rsid w:val="00195E8E"/>
    <w:rsid w:val="0019629B"/>
    <w:rsid w:val="00196B8A"/>
    <w:rsid w:val="00196E6B"/>
    <w:rsid w:val="001972CD"/>
    <w:rsid w:val="001978A9"/>
    <w:rsid w:val="00197B5C"/>
    <w:rsid w:val="001A033C"/>
    <w:rsid w:val="001A146D"/>
    <w:rsid w:val="001A2A46"/>
    <w:rsid w:val="001A3230"/>
    <w:rsid w:val="001A3617"/>
    <w:rsid w:val="001A364E"/>
    <w:rsid w:val="001A37BF"/>
    <w:rsid w:val="001A3913"/>
    <w:rsid w:val="001A3BC8"/>
    <w:rsid w:val="001A51DE"/>
    <w:rsid w:val="001A5544"/>
    <w:rsid w:val="001A5E0C"/>
    <w:rsid w:val="001A5E6A"/>
    <w:rsid w:val="001A5F8D"/>
    <w:rsid w:val="001A719B"/>
    <w:rsid w:val="001A71FB"/>
    <w:rsid w:val="001A790F"/>
    <w:rsid w:val="001B0D74"/>
    <w:rsid w:val="001B1A6E"/>
    <w:rsid w:val="001B1C74"/>
    <w:rsid w:val="001B2048"/>
    <w:rsid w:val="001B2133"/>
    <w:rsid w:val="001B325A"/>
    <w:rsid w:val="001B3786"/>
    <w:rsid w:val="001B379D"/>
    <w:rsid w:val="001B3FA0"/>
    <w:rsid w:val="001B4650"/>
    <w:rsid w:val="001B4A2C"/>
    <w:rsid w:val="001B5854"/>
    <w:rsid w:val="001B5C7B"/>
    <w:rsid w:val="001B5C8A"/>
    <w:rsid w:val="001B6F12"/>
    <w:rsid w:val="001B754B"/>
    <w:rsid w:val="001B7C49"/>
    <w:rsid w:val="001B7CD7"/>
    <w:rsid w:val="001C047D"/>
    <w:rsid w:val="001C065A"/>
    <w:rsid w:val="001C0984"/>
    <w:rsid w:val="001C0C99"/>
    <w:rsid w:val="001C1076"/>
    <w:rsid w:val="001C11C6"/>
    <w:rsid w:val="001C159A"/>
    <w:rsid w:val="001C170B"/>
    <w:rsid w:val="001C1E54"/>
    <w:rsid w:val="001C21BD"/>
    <w:rsid w:val="001C2273"/>
    <w:rsid w:val="001C22B6"/>
    <w:rsid w:val="001C259F"/>
    <w:rsid w:val="001C2CA8"/>
    <w:rsid w:val="001C420E"/>
    <w:rsid w:val="001C5068"/>
    <w:rsid w:val="001C531D"/>
    <w:rsid w:val="001C6444"/>
    <w:rsid w:val="001C757C"/>
    <w:rsid w:val="001C7C68"/>
    <w:rsid w:val="001D0259"/>
    <w:rsid w:val="001D064F"/>
    <w:rsid w:val="001D0FF7"/>
    <w:rsid w:val="001D3387"/>
    <w:rsid w:val="001D35C8"/>
    <w:rsid w:val="001D36C7"/>
    <w:rsid w:val="001D4758"/>
    <w:rsid w:val="001D528F"/>
    <w:rsid w:val="001D543B"/>
    <w:rsid w:val="001D65AF"/>
    <w:rsid w:val="001D6D61"/>
    <w:rsid w:val="001D6FDB"/>
    <w:rsid w:val="001D772A"/>
    <w:rsid w:val="001D7EAB"/>
    <w:rsid w:val="001E0D30"/>
    <w:rsid w:val="001E11D1"/>
    <w:rsid w:val="001E14E2"/>
    <w:rsid w:val="001E1638"/>
    <w:rsid w:val="001E1F4B"/>
    <w:rsid w:val="001E2B3C"/>
    <w:rsid w:val="001E2F1F"/>
    <w:rsid w:val="001E3498"/>
    <w:rsid w:val="001E3878"/>
    <w:rsid w:val="001E42E4"/>
    <w:rsid w:val="001E44EE"/>
    <w:rsid w:val="001E46CF"/>
    <w:rsid w:val="001E4734"/>
    <w:rsid w:val="001E47DC"/>
    <w:rsid w:val="001E49D7"/>
    <w:rsid w:val="001E5533"/>
    <w:rsid w:val="001E5EDC"/>
    <w:rsid w:val="001E646B"/>
    <w:rsid w:val="001E774E"/>
    <w:rsid w:val="001E795E"/>
    <w:rsid w:val="001E7E54"/>
    <w:rsid w:val="001F0A6D"/>
    <w:rsid w:val="001F0BB1"/>
    <w:rsid w:val="001F155A"/>
    <w:rsid w:val="001F168A"/>
    <w:rsid w:val="001F175C"/>
    <w:rsid w:val="001F1774"/>
    <w:rsid w:val="001F1CEF"/>
    <w:rsid w:val="001F1F96"/>
    <w:rsid w:val="001F253D"/>
    <w:rsid w:val="001F2AEE"/>
    <w:rsid w:val="001F3A9C"/>
    <w:rsid w:val="001F3AEC"/>
    <w:rsid w:val="001F3FFE"/>
    <w:rsid w:val="001F42BE"/>
    <w:rsid w:val="001F50B3"/>
    <w:rsid w:val="001F5C1C"/>
    <w:rsid w:val="001F6EE3"/>
    <w:rsid w:val="001F7CDE"/>
    <w:rsid w:val="002001E0"/>
    <w:rsid w:val="00200393"/>
    <w:rsid w:val="002007DC"/>
    <w:rsid w:val="00200B21"/>
    <w:rsid w:val="002011AF"/>
    <w:rsid w:val="0020180D"/>
    <w:rsid w:val="00201DC8"/>
    <w:rsid w:val="00202049"/>
    <w:rsid w:val="00202480"/>
    <w:rsid w:val="00204BDF"/>
    <w:rsid w:val="00204DA2"/>
    <w:rsid w:val="00204F59"/>
    <w:rsid w:val="00205102"/>
    <w:rsid w:val="00205C5D"/>
    <w:rsid w:val="0020600A"/>
    <w:rsid w:val="002074AA"/>
    <w:rsid w:val="002074CD"/>
    <w:rsid w:val="00207601"/>
    <w:rsid w:val="00207B5A"/>
    <w:rsid w:val="00210090"/>
    <w:rsid w:val="00210331"/>
    <w:rsid w:val="00210794"/>
    <w:rsid w:val="002108D6"/>
    <w:rsid w:val="00210CB5"/>
    <w:rsid w:val="00210DA8"/>
    <w:rsid w:val="00211DC3"/>
    <w:rsid w:val="00211FBE"/>
    <w:rsid w:val="00212690"/>
    <w:rsid w:val="0021273B"/>
    <w:rsid w:val="00212D42"/>
    <w:rsid w:val="00212F1F"/>
    <w:rsid w:val="00212F48"/>
    <w:rsid w:val="002131B1"/>
    <w:rsid w:val="00213AB7"/>
    <w:rsid w:val="00213BB9"/>
    <w:rsid w:val="00213CF3"/>
    <w:rsid w:val="00214DAB"/>
    <w:rsid w:val="002160E2"/>
    <w:rsid w:val="002162DF"/>
    <w:rsid w:val="00216391"/>
    <w:rsid w:val="00216774"/>
    <w:rsid w:val="00216C5C"/>
    <w:rsid w:val="002170DF"/>
    <w:rsid w:val="00217A56"/>
    <w:rsid w:val="0022014B"/>
    <w:rsid w:val="00221204"/>
    <w:rsid w:val="002215CA"/>
    <w:rsid w:val="0022268A"/>
    <w:rsid w:val="00222747"/>
    <w:rsid w:val="002227BB"/>
    <w:rsid w:val="00222865"/>
    <w:rsid w:val="00222FC8"/>
    <w:rsid w:val="002234F6"/>
    <w:rsid w:val="0022362C"/>
    <w:rsid w:val="00223C36"/>
    <w:rsid w:val="00224227"/>
    <w:rsid w:val="002244D2"/>
    <w:rsid w:val="00224C80"/>
    <w:rsid w:val="002255F9"/>
    <w:rsid w:val="00225B48"/>
    <w:rsid w:val="0022604C"/>
    <w:rsid w:val="00226505"/>
    <w:rsid w:val="002265FD"/>
    <w:rsid w:val="002266C2"/>
    <w:rsid w:val="002267B4"/>
    <w:rsid w:val="00226C25"/>
    <w:rsid w:val="00226E0F"/>
    <w:rsid w:val="00227162"/>
    <w:rsid w:val="0022796E"/>
    <w:rsid w:val="00227FE8"/>
    <w:rsid w:val="00230375"/>
    <w:rsid w:val="00230BD0"/>
    <w:rsid w:val="002312E8"/>
    <w:rsid w:val="00231373"/>
    <w:rsid w:val="00231C5B"/>
    <w:rsid w:val="00231C80"/>
    <w:rsid w:val="00231D4E"/>
    <w:rsid w:val="00231E2C"/>
    <w:rsid w:val="00231EFC"/>
    <w:rsid w:val="002320FB"/>
    <w:rsid w:val="00232875"/>
    <w:rsid w:val="002328E1"/>
    <w:rsid w:val="00232C21"/>
    <w:rsid w:val="0023312E"/>
    <w:rsid w:val="00233821"/>
    <w:rsid w:val="002341F8"/>
    <w:rsid w:val="00234370"/>
    <w:rsid w:val="00234513"/>
    <w:rsid w:val="002345A6"/>
    <w:rsid w:val="002355E0"/>
    <w:rsid w:val="00235FEB"/>
    <w:rsid w:val="0023625B"/>
    <w:rsid w:val="00236555"/>
    <w:rsid w:val="00236AE1"/>
    <w:rsid w:val="00237651"/>
    <w:rsid w:val="00240C3E"/>
    <w:rsid w:val="00241048"/>
    <w:rsid w:val="0024139D"/>
    <w:rsid w:val="0024156A"/>
    <w:rsid w:val="00241A02"/>
    <w:rsid w:val="00242593"/>
    <w:rsid w:val="00242D0F"/>
    <w:rsid w:val="00243225"/>
    <w:rsid w:val="002435E8"/>
    <w:rsid w:val="0024365E"/>
    <w:rsid w:val="002440D2"/>
    <w:rsid w:val="00244730"/>
    <w:rsid w:val="00244918"/>
    <w:rsid w:val="002449C1"/>
    <w:rsid w:val="00244D58"/>
    <w:rsid w:val="00245E7E"/>
    <w:rsid w:val="002462B1"/>
    <w:rsid w:val="002466A5"/>
    <w:rsid w:val="0024688D"/>
    <w:rsid w:val="00246CBD"/>
    <w:rsid w:val="0024705F"/>
    <w:rsid w:val="002473F5"/>
    <w:rsid w:val="00247549"/>
    <w:rsid w:val="002476D0"/>
    <w:rsid w:val="002479A2"/>
    <w:rsid w:val="00250D61"/>
    <w:rsid w:val="002512AB"/>
    <w:rsid w:val="00252158"/>
    <w:rsid w:val="0025293A"/>
    <w:rsid w:val="0025294C"/>
    <w:rsid w:val="00252A20"/>
    <w:rsid w:val="00253577"/>
    <w:rsid w:val="002535C7"/>
    <w:rsid w:val="002539A8"/>
    <w:rsid w:val="0025429B"/>
    <w:rsid w:val="002544D5"/>
    <w:rsid w:val="002545BD"/>
    <w:rsid w:val="00255096"/>
    <w:rsid w:val="0025622D"/>
    <w:rsid w:val="00256E85"/>
    <w:rsid w:val="00257168"/>
    <w:rsid w:val="00257A14"/>
    <w:rsid w:val="00257A66"/>
    <w:rsid w:val="00257AF0"/>
    <w:rsid w:val="00257B5E"/>
    <w:rsid w:val="00257F69"/>
    <w:rsid w:val="002608B3"/>
    <w:rsid w:val="00260939"/>
    <w:rsid w:val="00260EC0"/>
    <w:rsid w:val="002612B4"/>
    <w:rsid w:val="00261613"/>
    <w:rsid w:val="00261CAD"/>
    <w:rsid w:val="00262CCF"/>
    <w:rsid w:val="00263504"/>
    <w:rsid w:val="00263636"/>
    <w:rsid w:val="00263776"/>
    <w:rsid w:val="00263C44"/>
    <w:rsid w:val="00264891"/>
    <w:rsid w:val="00265149"/>
    <w:rsid w:val="00265396"/>
    <w:rsid w:val="00265EF7"/>
    <w:rsid w:val="0026661D"/>
    <w:rsid w:val="0026673B"/>
    <w:rsid w:val="0026686C"/>
    <w:rsid w:val="00266D6C"/>
    <w:rsid w:val="00267989"/>
    <w:rsid w:val="00267BC9"/>
    <w:rsid w:val="00267D0D"/>
    <w:rsid w:val="0027054B"/>
    <w:rsid w:val="00270E2C"/>
    <w:rsid w:val="00271647"/>
    <w:rsid w:val="00271697"/>
    <w:rsid w:val="00271879"/>
    <w:rsid w:val="002718BA"/>
    <w:rsid w:val="002720D8"/>
    <w:rsid w:val="00272B81"/>
    <w:rsid w:val="0027369D"/>
    <w:rsid w:val="002739B6"/>
    <w:rsid w:val="00274843"/>
    <w:rsid w:val="002750FF"/>
    <w:rsid w:val="00276189"/>
    <w:rsid w:val="002765C2"/>
    <w:rsid w:val="0027685F"/>
    <w:rsid w:val="00276BA6"/>
    <w:rsid w:val="00277260"/>
    <w:rsid w:val="00277439"/>
    <w:rsid w:val="0027796D"/>
    <w:rsid w:val="00277C2B"/>
    <w:rsid w:val="00280331"/>
    <w:rsid w:val="00281231"/>
    <w:rsid w:val="00281538"/>
    <w:rsid w:val="002818E0"/>
    <w:rsid w:val="00281B89"/>
    <w:rsid w:val="00281C09"/>
    <w:rsid w:val="00281C77"/>
    <w:rsid w:val="00282628"/>
    <w:rsid w:val="00282B4D"/>
    <w:rsid w:val="00284272"/>
    <w:rsid w:val="0028466A"/>
    <w:rsid w:val="00285AD4"/>
    <w:rsid w:val="00285EB2"/>
    <w:rsid w:val="00286E80"/>
    <w:rsid w:val="0028732F"/>
    <w:rsid w:val="0028749C"/>
    <w:rsid w:val="00287853"/>
    <w:rsid w:val="00287B32"/>
    <w:rsid w:val="00287F7F"/>
    <w:rsid w:val="002900F5"/>
    <w:rsid w:val="00291229"/>
    <w:rsid w:val="0029345C"/>
    <w:rsid w:val="00293468"/>
    <w:rsid w:val="002934A2"/>
    <w:rsid w:val="00293613"/>
    <w:rsid w:val="00293708"/>
    <w:rsid w:val="00293DE1"/>
    <w:rsid w:val="00293FA6"/>
    <w:rsid w:val="00293FB0"/>
    <w:rsid w:val="00293FC6"/>
    <w:rsid w:val="00294282"/>
    <w:rsid w:val="00294928"/>
    <w:rsid w:val="00294937"/>
    <w:rsid w:val="00294A77"/>
    <w:rsid w:val="00294B57"/>
    <w:rsid w:val="00294E93"/>
    <w:rsid w:val="0029572B"/>
    <w:rsid w:val="0029574B"/>
    <w:rsid w:val="002958CF"/>
    <w:rsid w:val="00295D59"/>
    <w:rsid w:val="00295E0B"/>
    <w:rsid w:val="00295FFC"/>
    <w:rsid w:val="00296038"/>
    <w:rsid w:val="00296D1D"/>
    <w:rsid w:val="00296E17"/>
    <w:rsid w:val="00296F14"/>
    <w:rsid w:val="00296F27"/>
    <w:rsid w:val="002971C6"/>
    <w:rsid w:val="0029735B"/>
    <w:rsid w:val="0029758C"/>
    <w:rsid w:val="00297D6E"/>
    <w:rsid w:val="002A0696"/>
    <w:rsid w:val="002A09AC"/>
    <w:rsid w:val="002A1D1B"/>
    <w:rsid w:val="002A2451"/>
    <w:rsid w:val="002A2481"/>
    <w:rsid w:val="002A2CDC"/>
    <w:rsid w:val="002A2F0E"/>
    <w:rsid w:val="002A306A"/>
    <w:rsid w:val="002A34DC"/>
    <w:rsid w:val="002A47D2"/>
    <w:rsid w:val="002A4E35"/>
    <w:rsid w:val="002A4F02"/>
    <w:rsid w:val="002A4F13"/>
    <w:rsid w:val="002A5819"/>
    <w:rsid w:val="002A64F7"/>
    <w:rsid w:val="002A663E"/>
    <w:rsid w:val="002A6760"/>
    <w:rsid w:val="002A7180"/>
    <w:rsid w:val="002A782F"/>
    <w:rsid w:val="002A7F82"/>
    <w:rsid w:val="002B00A8"/>
    <w:rsid w:val="002B09C1"/>
    <w:rsid w:val="002B0AC0"/>
    <w:rsid w:val="002B0C74"/>
    <w:rsid w:val="002B0EA4"/>
    <w:rsid w:val="002B1111"/>
    <w:rsid w:val="002B17CA"/>
    <w:rsid w:val="002B1C72"/>
    <w:rsid w:val="002B38CF"/>
    <w:rsid w:val="002B44FC"/>
    <w:rsid w:val="002B4903"/>
    <w:rsid w:val="002B4E50"/>
    <w:rsid w:val="002B57B3"/>
    <w:rsid w:val="002B678A"/>
    <w:rsid w:val="002B6AA7"/>
    <w:rsid w:val="002B70AE"/>
    <w:rsid w:val="002B7490"/>
    <w:rsid w:val="002C0195"/>
    <w:rsid w:val="002C0814"/>
    <w:rsid w:val="002C0C50"/>
    <w:rsid w:val="002C0E61"/>
    <w:rsid w:val="002C1ACA"/>
    <w:rsid w:val="002C2300"/>
    <w:rsid w:val="002C27B3"/>
    <w:rsid w:val="002C2B65"/>
    <w:rsid w:val="002C2F09"/>
    <w:rsid w:val="002C3176"/>
    <w:rsid w:val="002C3186"/>
    <w:rsid w:val="002C4392"/>
    <w:rsid w:val="002C4827"/>
    <w:rsid w:val="002C5BD1"/>
    <w:rsid w:val="002C5DEE"/>
    <w:rsid w:val="002C61E4"/>
    <w:rsid w:val="002C6399"/>
    <w:rsid w:val="002C6AE2"/>
    <w:rsid w:val="002D03A6"/>
    <w:rsid w:val="002D078C"/>
    <w:rsid w:val="002D0BCD"/>
    <w:rsid w:val="002D10CD"/>
    <w:rsid w:val="002D1130"/>
    <w:rsid w:val="002D1720"/>
    <w:rsid w:val="002D19CA"/>
    <w:rsid w:val="002D19EA"/>
    <w:rsid w:val="002D1A53"/>
    <w:rsid w:val="002D2027"/>
    <w:rsid w:val="002D2073"/>
    <w:rsid w:val="002D2588"/>
    <w:rsid w:val="002D2F9F"/>
    <w:rsid w:val="002D3135"/>
    <w:rsid w:val="002D5538"/>
    <w:rsid w:val="002D6C37"/>
    <w:rsid w:val="002D7123"/>
    <w:rsid w:val="002D7279"/>
    <w:rsid w:val="002D75C9"/>
    <w:rsid w:val="002E01E9"/>
    <w:rsid w:val="002E0863"/>
    <w:rsid w:val="002E1F0F"/>
    <w:rsid w:val="002E21C5"/>
    <w:rsid w:val="002E220D"/>
    <w:rsid w:val="002E3117"/>
    <w:rsid w:val="002E3BD7"/>
    <w:rsid w:val="002E3E07"/>
    <w:rsid w:val="002E5694"/>
    <w:rsid w:val="002E59F9"/>
    <w:rsid w:val="002E5B60"/>
    <w:rsid w:val="002E5F51"/>
    <w:rsid w:val="002E62E4"/>
    <w:rsid w:val="002E6A63"/>
    <w:rsid w:val="002E6C08"/>
    <w:rsid w:val="002E6CEC"/>
    <w:rsid w:val="002E6CF3"/>
    <w:rsid w:val="002E794A"/>
    <w:rsid w:val="002E7ED1"/>
    <w:rsid w:val="002F01CE"/>
    <w:rsid w:val="002F0BDF"/>
    <w:rsid w:val="002F1283"/>
    <w:rsid w:val="002F146E"/>
    <w:rsid w:val="002F167E"/>
    <w:rsid w:val="002F197B"/>
    <w:rsid w:val="002F1BC8"/>
    <w:rsid w:val="002F1DF0"/>
    <w:rsid w:val="002F29A1"/>
    <w:rsid w:val="002F36BE"/>
    <w:rsid w:val="002F4D7B"/>
    <w:rsid w:val="002F55D6"/>
    <w:rsid w:val="002F592D"/>
    <w:rsid w:val="002F5DE7"/>
    <w:rsid w:val="002F6849"/>
    <w:rsid w:val="002F6C8B"/>
    <w:rsid w:val="002F6EDC"/>
    <w:rsid w:val="002F7180"/>
    <w:rsid w:val="002F73AA"/>
    <w:rsid w:val="002F74F5"/>
    <w:rsid w:val="002F75AA"/>
    <w:rsid w:val="002F773C"/>
    <w:rsid w:val="0030074C"/>
    <w:rsid w:val="00300898"/>
    <w:rsid w:val="003009EC"/>
    <w:rsid w:val="0030138C"/>
    <w:rsid w:val="00303047"/>
    <w:rsid w:val="0030362C"/>
    <w:rsid w:val="0030374A"/>
    <w:rsid w:val="003037BC"/>
    <w:rsid w:val="00303B98"/>
    <w:rsid w:val="00304741"/>
    <w:rsid w:val="00305D8C"/>
    <w:rsid w:val="00306998"/>
    <w:rsid w:val="00306B8E"/>
    <w:rsid w:val="00306C26"/>
    <w:rsid w:val="003076C9"/>
    <w:rsid w:val="003076F3"/>
    <w:rsid w:val="003076F8"/>
    <w:rsid w:val="0030799B"/>
    <w:rsid w:val="003079D6"/>
    <w:rsid w:val="003114A2"/>
    <w:rsid w:val="003114AD"/>
    <w:rsid w:val="00311975"/>
    <w:rsid w:val="00311A8F"/>
    <w:rsid w:val="00311B9E"/>
    <w:rsid w:val="00311E5D"/>
    <w:rsid w:val="003120AB"/>
    <w:rsid w:val="00312AA5"/>
    <w:rsid w:val="00312C58"/>
    <w:rsid w:val="00312F57"/>
    <w:rsid w:val="00312F76"/>
    <w:rsid w:val="003131DD"/>
    <w:rsid w:val="00313C6E"/>
    <w:rsid w:val="00314280"/>
    <w:rsid w:val="00314E8C"/>
    <w:rsid w:val="003158D6"/>
    <w:rsid w:val="0031599C"/>
    <w:rsid w:val="00316518"/>
    <w:rsid w:val="00317172"/>
    <w:rsid w:val="00317658"/>
    <w:rsid w:val="003177DC"/>
    <w:rsid w:val="0031780D"/>
    <w:rsid w:val="00317823"/>
    <w:rsid w:val="00317B3D"/>
    <w:rsid w:val="00317F2E"/>
    <w:rsid w:val="00320125"/>
    <w:rsid w:val="003201B8"/>
    <w:rsid w:val="003209BA"/>
    <w:rsid w:val="00320A18"/>
    <w:rsid w:val="00320BC6"/>
    <w:rsid w:val="0032124F"/>
    <w:rsid w:val="00321B52"/>
    <w:rsid w:val="00321C94"/>
    <w:rsid w:val="00321D2A"/>
    <w:rsid w:val="003223B7"/>
    <w:rsid w:val="00322AD0"/>
    <w:rsid w:val="00322BE3"/>
    <w:rsid w:val="003235BC"/>
    <w:rsid w:val="00323869"/>
    <w:rsid w:val="00323C50"/>
    <w:rsid w:val="0032434A"/>
    <w:rsid w:val="00324930"/>
    <w:rsid w:val="0032512B"/>
    <w:rsid w:val="00325677"/>
    <w:rsid w:val="00325D06"/>
    <w:rsid w:val="00325E64"/>
    <w:rsid w:val="00326066"/>
    <w:rsid w:val="0032640C"/>
    <w:rsid w:val="00330409"/>
    <w:rsid w:val="00330947"/>
    <w:rsid w:val="003312B3"/>
    <w:rsid w:val="003327FD"/>
    <w:rsid w:val="00332981"/>
    <w:rsid w:val="00333420"/>
    <w:rsid w:val="0033465A"/>
    <w:rsid w:val="00334DFC"/>
    <w:rsid w:val="00334FC6"/>
    <w:rsid w:val="00335CE4"/>
    <w:rsid w:val="00335F9E"/>
    <w:rsid w:val="00335FD4"/>
    <w:rsid w:val="0033686D"/>
    <w:rsid w:val="00336B5C"/>
    <w:rsid w:val="003372D4"/>
    <w:rsid w:val="00337986"/>
    <w:rsid w:val="00337D22"/>
    <w:rsid w:val="00340A41"/>
    <w:rsid w:val="00341716"/>
    <w:rsid w:val="00341B5C"/>
    <w:rsid w:val="00341DB4"/>
    <w:rsid w:val="003424C1"/>
    <w:rsid w:val="0034256A"/>
    <w:rsid w:val="003428F6"/>
    <w:rsid w:val="00343165"/>
    <w:rsid w:val="003437C0"/>
    <w:rsid w:val="00343DE0"/>
    <w:rsid w:val="00344107"/>
    <w:rsid w:val="00344911"/>
    <w:rsid w:val="00344FA9"/>
    <w:rsid w:val="00345A2E"/>
    <w:rsid w:val="00346165"/>
    <w:rsid w:val="00346BDE"/>
    <w:rsid w:val="00347AD5"/>
    <w:rsid w:val="00350332"/>
    <w:rsid w:val="003505CF"/>
    <w:rsid w:val="00350AB1"/>
    <w:rsid w:val="00350B1A"/>
    <w:rsid w:val="003511B3"/>
    <w:rsid w:val="00352F0C"/>
    <w:rsid w:val="003532AF"/>
    <w:rsid w:val="00353328"/>
    <w:rsid w:val="003536E3"/>
    <w:rsid w:val="003554E5"/>
    <w:rsid w:val="0035563F"/>
    <w:rsid w:val="00355747"/>
    <w:rsid w:val="0035627B"/>
    <w:rsid w:val="003563B3"/>
    <w:rsid w:val="00356AE9"/>
    <w:rsid w:val="00356AEA"/>
    <w:rsid w:val="003573FF"/>
    <w:rsid w:val="00357B97"/>
    <w:rsid w:val="0036041B"/>
    <w:rsid w:val="00360F68"/>
    <w:rsid w:val="00361038"/>
    <w:rsid w:val="00361EC6"/>
    <w:rsid w:val="003625DC"/>
    <w:rsid w:val="0036342C"/>
    <w:rsid w:val="00363866"/>
    <w:rsid w:val="003639BC"/>
    <w:rsid w:val="00363B52"/>
    <w:rsid w:val="00363DC0"/>
    <w:rsid w:val="00363E73"/>
    <w:rsid w:val="00366695"/>
    <w:rsid w:val="00367069"/>
    <w:rsid w:val="00367896"/>
    <w:rsid w:val="003705D2"/>
    <w:rsid w:val="003710A6"/>
    <w:rsid w:val="00371614"/>
    <w:rsid w:val="00371A02"/>
    <w:rsid w:val="00371A55"/>
    <w:rsid w:val="00371CDF"/>
    <w:rsid w:val="0037259E"/>
    <w:rsid w:val="003729C1"/>
    <w:rsid w:val="0037315D"/>
    <w:rsid w:val="0037339F"/>
    <w:rsid w:val="003737BD"/>
    <w:rsid w:val="003748E3"/>
    <w:rsid w:val="00374D05"/>
    <w:rsid w:val="00374D5F"/>
    <w:rsid w:val="00374EEE"/>
    <w:rsid w:val="00375317"/>
    <w:rsid w:val="00375473"/>
    <w:rsid w:val="00377621"/>
    <w:rsid w:val="00380857"/>
    <w:rsid w:val="00380B3A"/>
    <w:rsid w:val="003810D6"/>
    <w:rsid w:val="00381845"/>
    <w:rsid w:val="00382576"/>
    <w:rsid w:val="00382BC1"/>
    <w:rsid w:val="003834BD"/>
    <w:rsid w:val="00385513"/>
    <w:rsid w:val="00385610"/>
    <w:rsid w:val="00385E31"/>
    <w:rsid w:val="00385E3D"/>
    <w:rsid w:val="003866E2"/>
    <w:rsid w:val="00386F16"/>
    <w:rsid w:val="0039181D"/>
    <w:rsid w:val="00392AB4"/>
    <w:rsid w:val="00393B9F"/>
    <w:rsid w:val="00393D89"/>
    <w:rsid w:val="003949FB"/>
    <w:rsid w:val="003954E3"/>
    <w:rsid w:val="00395C67"/>
    <w:rsid w:val="0039725E"/>
    <w:rsid w:val="00397490"/>
    <w:rsid w:val="003978B2"/>
    <w:rsid w:val="00397D5A"/>
    <w:rsid w:val="003A09D2"/>
    <w:rsid w:val="003A105A"/>
    <w:rsid w:val="003A109B"/>
    <w:rsid w:val="003A2E72"/>
    <w:rsid w:val="003A3062"/>
    <w:rsid w:val="003A31CF"/>
    <w:rsid w:val="003A31E3"/>
    <w:rsid w:val="003A34AD"/>
    <w:rsid w:val="003A4039"/>
    <w:rsid w:val="003A4133"/>
    <w:rsid w:val="003A4616"/>
    <w:rsid w:val="003A5B81"/>
    <w:rsid w:val="003A5D26"/>
    <w:rsid w:val="003A5FD4"/>
    <w:rsid w:val="003A60B5"/>
    <w:rsid w:val="003A6701"/>
    <w:rsid w:val="003A6808"/>
    <w:rsid w:val="003A7A35"/>
    <w:rsid w:val="003A7DBF"/>
    <w:rsid w:val="003B0D17"/>
    <w:rsid w:val="003B0F6C"/>
    <w:rsid w:val="003B126A"/>
    <w:rsid w:val="003B1576"/>
    <w:rsid w:val="003B1768"/>
    <w:rsid w:val="003B2A6F"/>
    <w:rsid w:val="003B2C86"/>
    <w:rsid w:val="003B4525"/>
    <w:rsid w:val="003B4DEB"/>
    <w:rsid w:val="003B4F7E"/>
    <w:rsid w:val="003B596B"/>
    <w:rsid w:val="003B6A33"/>
    <w:rsid w:val="003B6C90"/>
    <w:rsid w:val="003B7E72"/>
    <w:rsid w:val="003C0D60"/>
    <w:rsid w:val="003C158A"/>
    <w:rsid w:val="003C1638"/>
    <w:rsid w:val="003C1D8F"/>
    <w:rsid w:val="003C3474"/>
    <w:rsid w:val="003C3AD2"/>
    <w:rsid w:val="003C41CC"/>
    <w:rsid w:val="003C49AD"/>
    <w:rsid w:val="003C53B8"/>
    <w:rsid w:val="003C6027"/>
    <w:rsid w:val="003C61B3"/>
    <w:rsid w:val="003C69DD"/>
    <w:rsid w:val="003C7118"/>
    <w:rsid w:val="003C74BD"/>
    <w:rsid w:val="003C7661"/>
    <w:rsid w:val="003C790F"/>
    <w:rsid w:val="003D223D"/>
    <w:rsid w:val="003D25BC"/>
    <w:rsid w:val="003D4027"/>
    <w:rsid w:val="003D4C0F"/>
    <w:rsid w:val="003D5242"/>
    <w:rsid w:val="003D5D1E"/>
    <w:rsid w:val="003D634F"/>
    <w:rsid w:val="003D6589"/>
    <w:rsid w:val="003D6C94"/>
    <w:rsid w:val="003D6E74"/>
    <w:rsid w:val="003D7CC1"/>
    <w:rsid w:val="003E0154"/>
    <w:rsid w:val="003E0A32"/>
    <w:rsid w:val="003E1230"/>
    <w:rsid w:val="003E2682"/>
    <w:rsid w:val="003E2717"/>
    <w:rsid w:val="003E29C8"/>
    <w:rsid w:val="003E3231"/>
    <w:rsid w:val="003E41D0"/>
    <w:rsid w:val="003E4A0C"/>
    <w:rsid w:val="003E4FF4"/>
    <w:rsid w:val="003E501E"/>
    <w:rsid w:val="003E564F"/>
    <w:rsid w:val="003E5DB8"/>
    <w:rsid w:val="003E6052"/>
    <w:rsid w:val="003E7319"/>
    <w:rsid w:val="003E760B"/>
    <w:rsid w:val="003E7A2B"/>
    <w:rsid w:val="003E7D8E"/>
    <w:rsid w:val="003F0118"/>
    <w:rsid w:val="003F07EE"/>
    <w:rsid w:val="003F171F"/>
    <w:rsid w:val="003F1728"/>
    <w:rsid w:val="003F2671"/>
    <w:rsid w:val="003F290D"/>
    <w:rsid w:val="003F4716"/>
    <w:rsid w:val="003F4822"/>
    <w:rsid w:val="003F50EB"/>
    <w:rsid w:val="003F5CD8"/>
    <w:rsid w:val="003F63AE"/>
    <w:rsid w:val="003F69A9"/>
    <w:rsid w:val="003F6B14"/>
    <w:rsid w:val="003F735E"/>
    <w:rsid w:val="003F7471"/>
    <w:rsid w:val="003F7F41"/>
    <w:rsid w:val="00400C65"/>
    <w:rsid w:val="00400F74"/>
    <w:rsid w:val="00401440"/>
    <w:rsid w:val="00402405"/>
    <w:rsid w:val="004025CC"/>
    <w:rsid w:val="004029EE"/>
    <w:rsid w:val="00402AEA"/>
    <w:rsid w:val="004041CD"/>
    <w:rsid w:val="00404308"/>
    <w:rsid w:val="00405A6F"/>
    <w:rsid w:val="00406F6A"/>
    <w:rsid w:val="00407292"/>
    <w:rsid w:val="004075B1"/>
    <w:rsid w:val="00407A19"/>
    <w:rsid w:val="00407CDA"/>
    <w:rsid w:val="00410685"/>
    <w:rsid w:val="00410EA6"/>
    <w:rsid w:val="00411ACE"/>
    <w:rsid w:val="00411E38"/>
    <w:rsid w:val="00411F37"/>
    <w:rsid w:val="004129ED"/>
    <w:rsid w:val="00412EC6"/>
    <w:rsid w:val="0041352F"/>
    <w:rsid w:val="00413C11"/>
    <w:rsid w:val="004144F3"/>
    <w:rsid w:val="004145AD"/>
    <w:rsid w:val="0041510B"/>
    <w:rsid w:val="0041545C"/>
    <w:rsid w:val="00415AB9"/>
    <w:rsid w:val="00415B13"/>
    <w:rsid w:val="00415C57"/>
    <w:rsid w:val="00415E19"/>
    <w:rsid w:val="004160BF"/>
    <w:rsid w:val="0041647D"/>
    <w:rsid w:val="00416A95"/>
    <w:rsid w:val="00416EB1"/>
    <w:rsid w:val="004178CE"/>
    <w:rsid w:val="0042005D"/>
    <w:rsid w:val="00420075"/>
    <w:rsid w:val="0042046F"/>
    <w:rsid w:val="0042050E"/>
    <w:rsid w:val="00421029"/>
    <w:rsid w:val="004215F4"/>
    <w:rsid w:val="004222A1"/>
    <w:rsid w:val="004222D1"/>
    <w:rsid w:val="004222D6"/>
    <w:rsid w:val="00422896"/>
    <w:rsid w:val="00422FDE"/>
    <w:rsid w:val="004233ED"/>
    <w:rsid w:val="004238CE"/>
    <w:rsid w:val="00423CB6"/>
    <w:rsid w:val="00424130"/>
    <w:rsid w:val="004244A6"/>
    <w:rsid w:val="00425D7B"/>
    <w:rsid w:val="00426015"/>
    <w:rsid w:val="0042678F"/>
    <w:rsid w:val="00426A8C"/>
    <w:rsid w:val="0042772A"/>
    <w:rsid w:val="00430009"/>
    <w:rsid w:val="0043171D"/>
    <w:rsid w:val="00432BE2"/>
    <w:rsid w:val="00433E57"/>
    <w:rsid w:val="00434E0C"/>
    <w:rsid w:val="00434FE4"/>
    <w:rsid w:val="0043548D"/>
    <w:rsid w:val="00435C38"/>
    <w:rsid w:val="00435F14"/>
    <w:rsid w:val="00436B81"/>
    <w:rsid w:val="00437365"/>
    <w:rsid w:val="004374F2"/>
    <w:rsid w:val="00437744"/>
    <w:rsid w:val="004400B1"/>
    <w:rsid w:val="0044101B"/>
    <w:rsid w:val="004424A4"/>
    <w:rsid w:val="00442B92"/>
    <w:rsid w:val="00443589"/>
    <w:rsid w:val="004439F9"/>
    <w:rsid w:val="00444314"/>
    <w:rsid w:val="00446120"/>
    <w:rsid w:val="004475EA"/>
    <w:rsid w:val="0044767E"/>
    <w:rsid w:val="00447FB1"/>
    <w:rsid w:val="00450111"/>
    <w:rsid w:val="004503B3"/>
    <w:rsid w:val="00450563"/>
    <w:rsid w:val="00450E93"/>
    <w:rsid w:val="00451064"/>
    <w:rsid w:val="00451999"/>
    <w:rsid w:val="00451D45"/>
    <w:rsid w:val="00451F3A"/>
    <w:rsid w:val="00453D31"/>
    <w:rsid w:val="00454B79"/>
    <w:rsid w:val="0045542A"/>
    <w:rsid w:val="0045581E"/>
    <w:rsid w:val="004558A0"/>
    <w:rsid w:val="00455A6A"/>
    <w:rsid w:val="00455B3F"/>
    <w:rsid w:val="0045668E"/>
    <w:rsid w:val="00460AD4"/>
    <w:rsid w:val="00460BF5"/>
    <w:rsid w:val="00460DA7"/>
    <w:rsid w:val="004614B5"/>
    <w:rsid w:val="0046167B"/>
    <w:rsid w:val="00462538"/>
    <w:rsid w:val="004626B5"/>
    <w:rsid w:val="00462C7B"/>
    <w:rsid w:val="0046376F"/>
    <w:rsid w:val="00463F9B"/>
    <w:rsid w:val="004640ED"/>
    <w:rsid w:val="00464460"/>
    <w:rsid w:val="00464704"/>
    <w:rsid w:val="004647C4"/>
    <w:rsid w:val="0046482A"/>
    <w:rsid w:val="00464CED"/>
    <w:rsid w:val="00464F43"/>
    <w:rsid w:val="00465016"/>
    <w:rsid w:val="00465C31"/>
    <w:rsid w:val="00465F17"/>
    <w:rsid w:val="00466856"/>
    <w:rsid w:val="00466E25"/>
    <w:rsid w:val="004671D1"/>
    <w:rsid w:val="0046735C"/>
    <w:rsid w:val="0047003B"/>
    <w:rsid w:val="00470750"/>
    <w:rsid w:val="00470ED8"/>
    <w:rsid w:val="00470F7D"/>
    <w:rsid w:val="00471695"/>
    <w:rsid w:val="00471F64"/>
    <w:rsid w:val="004726E8"/>
    <w:rsid w:val="0047397F"/>
    <w:rsid w:val="00473F5E"/>
    <w:rsid w:val="00473FFE"/>
    <w:rsid w:val="00474286"/>
    <w:rsid w:val="00475F00"/>
    <w:rsid w:val="0047603E"/>
    <w:rsid w:val="00476801"/>
    <w:rsid w:val="00476838"/>
    <w:rsid w:val="00477BC0"/>
    <w:rsid w:val="00480356"/>
    <w:rsid w:val="00480A97"/>
    <w:rsid w:val="00480C1C"/>
    <w:rsid w:val="00480F35"/>
    <w:rsid w:val="00481625"/>
    <w:rsid w:val="00481723"/>
    <w:rsid w:val="004818DE"/>
    <w:rsid w:val="00481B71"/>
    <w:rsid w:val="00482628"/>
    <w:rsid w:val="00482A82"/>
    <w:rsid w:val="0048339F"/>
    <w:rsid w:val="004833FE"/>
    <w:rsid w:val="0048342A"/>
    <w:rsid w:val="0048367F"/>
    <w:rsid w:val="00483C80"/>
    <w:rsid w:val="00483D4D"/>
    <w:rsid w:val="00483F2A"/>
    <w:rsid w:val="00483F8C"/>
    <w:rsid w:val="004849D7"/>
    <w:rsid w:val="004849FE"/>
    <w:rsid w:val="00485008"/>
    <w:rsid w:val="00485C03"/>
    <w:rsid w:val="00485F93"/>
    <w:rsid w:val="004861D8"/>
    <w:rsid w:val="0048661F"/>
    <w:rsid w:val="00486E23"/>
    <w:rsid w:val="00487508"/>
    <w:rsid w:val="004878C2"/>
    <w:rsid w:val="0049008E"/>
    <w:rsid w:val="0049029C"/>
    <w:rsid w:val="004903B2"/>
    <w:rsid w:val="004905D3"/>
    <w:rsid w:val="00490968"/>
    <w:rsid w:val="00490C9E"/>
    <w:rsid w:val="00490D93"/>
    <w:rsid w:val="0049100A"/>
    <w:rsid w:val="00492FE5"/>
    <w:rsid w:val="004937E8"/>
    <w:rsid w:val="004948C1"/>
    <w:rsid w:val="00494C96"/>
    <w:rsid w:val="00494FA4"/>
    <w:rsid w:val="0049514D"/>
    <w:rsid w:val="00495252"/>
    <w:rsid w:val="00495980"/>
    <w:rsid w:val="00495E87"/>
    <w:rsid w:val="004970AD"/>
    <w:rsid w:val="004970BC"/>
    <w:rsid w:val="004A0758"/>
    <w:rsid w:val="004A165A"/>
    <w:rsid w:val="004A1A5A"/>
    <w:rsid w:val="004A261E"/>
    <w:rsid w:val="004A3084"/>
    <w:rsid w:val="004A312D"/>
    <w:rsid w:val="004A3563"/>
    <w:rsid w:val="004A409C"/>
    <w:rsid w:val="004A48C4"/>
    <w:rsid w:val="004A4906"/>
    <w:rsid w:val="004A4C93"/>
    <w:rsid w:val="004A56E5"/>
    <w:rsid w:val="004A6024"/>
    <w:rsid w:val="004A7014"/>
    <w:rsid w:val="004A7F0D"/>
    <w:rsid w:val="004B0F5E"/>
    <w:rsid w:val="004B1479"/>
    <w:rsid w:val="004B173E"/>
    <w:rsid w:val="004B2CEA"/>
    <w:rsid w:val="004B380D"/>
    <w:rsid w:val="004B3BF1"/>
    <w:rsid w:val="004B3F7A"/>
    <w:rsid w:val="004B5412"/>
    <w:rsid w:val="004B543F"/>
    <w:rsid w:val="004B5D8B"/>
    <w:rsid w:val="004B6A9B"/>
    <w:rsid w:val="004B70F4"/>
    <w:rsid w:val="004B7E3D"/>
    <w:rsid w:val="004B7E9E"/>
    <w:rsid w:val="004C02BA"/>
    <w:rsid w:val="004C0B03"/>
    <w:rsid w:val="004C1104"/>
    <w:rsid w:val="004C1581"/>
    <w:rsid w:val="004C172B"/>
    <w:rsid w:val="004C1AB8"/>
    <w:rsid w:val="004C1D06"/>
    <w:rsid w:val="004C2406"/>
    <w:rsid w:val="004C25F7"/>
    <w:rsid w:val="004C2B63"/>
    <w:rsid w:val="004C37B9"/>
    <w:rsid w:val="004C39F6"/>
    <w:rsid w:val="004C3C4A"/>
    <w:rsid w:val="004C3EA3"/>
    <w:rsid w:val="004C416B"/>
    <w:rsid w:val="004C4282"/>
    <w:rsid w:val="004C42A3"/>
    <w:rsid w:val="004C4B91"/>
    <w:rsid w:val="004C4E63"/>
    <w:rsid w:val="004C5962"/>
    <w:rsid w:val="004C5D09"/>
    <w:rsid w:val="004C654C"/>
    <w:rsid w:val="004C6994"/>
    <w:rsid w:val="004C6C4A"/>
    <w:rsid w:val="004C7E84"/>
    <w:rsid w:val="004C7FE8"/>
    <w:rsid w:val="004D03F6"/>
    <w:rsid w:val="004D04D3"/>
    <w:rsid w:val="004D1425"/>
    <w:rsid w:val="004D159B"/>
    <w:rsid w:val="004D1D69"/>
    <w:rsid w:val="004D2245"/>
    <w:rsid w:val="004D33D5"/>
    <w:rsid w:val="004D4299"/>
    <w:rsid w:val="004D42E4"/>
    <w:rsid w:val="004D4EDF"/>
    <w:rsid w:val="004D5172"/>
    <w:rsid w:val="004D53DA"/>
    <w:rsid w:val="004D5480"/>
    <w:rsid w:val="004D5A8C"/>
    <w:rsid w:val="004D62DB"/>
    <w:rsid w:val="004D63A6"/>
    <w:rsid w:val="004D63DC"/>
    <w:rsid w:val="004D64D4"/>
    <w:rsid w:val="004D697F"/>
    <w:rsid w:val="004D6F6D"/>
    <w:rsid w:val="004D7204"/>
    <w:rsid w:val="004E033D"/>
    <w:rsid w:val="004E035F"/>
    <w:rsid w:val="004E1263"/>
    <w:rsid w:val="004E18B7"/>
    <w:rsid w:val="004E1BD4"/>
    <w:rsid w:val="004E2204"/>
    <w:rsid w:val="004E2680"/>
    <w:rsid w:val="004E30C0"/>
    <w:rsid w:val="004E331C"/>
    <w:rsid w:val="004E42CE"/>
    <w:rsid w:val="004E4519"/>
    <w:rsid w:val="004E4528"/>
    <w:rsid w:val="004E4B39"/>
    <w:rsid w:val="004E56DD"/>
    <w:rsid w:val="004E5A53"/>
    <w:rsid w:val="004E691C"/>
    <w:rsid w:val="004E6E88"/>
    <w:rsid w:val="004E748F"/>
    <w:rsid w:val="004E74DF"/>
    <w:rsid w:val="004E7F70"/>
    <w:rsid w:val="004F1519"/>
    <w:rsid w:val="004F2177"/>
    <w:rsid w:val="004F2ABB"/>
    <w:rsid w:val="004F3059"/>
    <w:rsid w:val="004F35E6"/>
    <w:rsid w:val="004F3C8D"/>
    <w:rsid w:val="004F3CC9"/>
    <w:rsid w:val="004F4B48"/>
    <w:rsid w:val="004F4B6F"/>
    <w:rsid w:val="004F4F57"/>
    <w:rsid w:val="004F58AE"/>
    <w:rsid w:val="004F5E26"/>
    <w:rsid w:val="004F637A"/>
    <w:rsid w:val="004F6CD5"/>
    <w:rsid w:val="004F757B"/>
    <w:rsid w:val="004F7BD3"/>
    <w:rsid w:val="004F7DD4"/>
    <w:rsid w:val="00500274"/>
    <w:rsid w:val="0050040D"/>
    <w:rsid w:val="00500E53"/>
    <w:rsid w:val="005010CA"/>
    <w:rsid w:val="0050172A"/>
    <w:rsid w:val="0050199F"/>
    <w:rsid w:val="00501ADB"/>
    <w:rsid w:val="0050261D"/>
    <w:rsid w:val="005027A5"/>
    <w:rsid w:val="00503BF8"/>
    <w:rsid w:val="00503E65"/>
    <w:rsid w:val="00504528"/>
    <w:rsid w:val="0050496A"/>
    <w:rsid w:val="00504A83"/>
    <w:rsid w:val="00504DDF"/>
    <w:rsid w:val="00505106"/>
    <w:rsid w:val="005051DC"/>
    <w:rsid w:val="00505BB6"/>
    <w:rsid w:val="005078F3"/>
    <w:rsid w:val="00507915"/>
    <w:rsid w:val="00507E7B"/>
    <w:rsid w:val="00510111"/>
    <w:rsid w:val="00511430"/>
    <w:rsid w:val="00511F91"/>
    <w:rsid w:val="0051223C"/>
    <w:rsid w:val="0051256A"/>
    <w:rsid w:val="0051296A"/>
    <w:rsid w:val="00512E1A"/>
    <w:rsid w:val="00512F8A"/>
    <w:rsid w:val="005130DE"/>
    <w:rsid w:val="005159D0"/>
    <w:rsid w:val="0051688C"/>
    <w:rsid w:val="00516ADA"/>
    <w:rsid w:val="00516C9A"/>
    <w:rsid w:val="00517759"/>
    <w:rsid w:val="00517D50"/>
    <w:rsid w:val="005209A5"/>
    <w:rsid w:val="005211F4"/>
    <w:rsid w:val="00521948"/>
    <w:rsid w:val="00521972"/>
    <w:rsid w:val="00522027"/>
    <w:rsid w:val="00522692"/>
    <w:rsid w:val="005231F9"/>
    <w:rsid w:val="005232E6"/>
    <w:rsid w:val="00523C8E"/>
    <w:rsid w:val="0052486D"/>
    <w:rsid w:val="0052506B"/>
    <w:rsid w:val="005258FF"/>
    <w:rsid w:val="00525E82"/>
    <w:rsid w:val="005261F6"/>
    <w:rsid w:val="0052656E"/>
    <w:rsid w:val="00526598"/>
    <w:rsid w:val="00526ABD"/>
    <w:rsid w:val="00526B60"/>
    <w:rsid w:val="00526B8A"/>
    <w:rsid w:val="005274BB"/>
    <w:rsid w:val="005274EC"/>
    <w:rsid w:val="00527569"/>
    <w:rsid w:val="00527D42"/>
    <w:rsid w:val="00527EE6"/>
    <w:rsid w:val="00527FBC"/>
    <w:rsid w:val="00531465"/>
    <w:rsid w:val="0053148E"/>
    <w:rsid w:val="005319CF"/>
    <w:rsid w:val="00531FEC"/>
    <w:rsid w:val="00532B05"/>
    <w:rsid w:val="00532B78"/>
    <w:rsid w:val="0053323C"/>
    <w:rsid w:val="00533872"/>
    <w:rsid w:val="00533D72"/>
    <w:rsid w:val="00534935"/>
    <w:rsid w:val="00534C68"/>
    <w:rsid w:val="00535231"/>
    <w:rsid w:val="00535CA0"/>
    <w:rsid w:val="00535CD9"/>
    <w:rsid w:val="00535E21"/>
    <w:rsid w:val="00535F1F"/>
    <w:rsid w:val="005361BC"/>
    <w:rsid w:val="0053637A"/>
    <w:rsid w:val="0053673A"/>
    <w:rsid w:val="00536826"/>
    <w:rsid w:val="00536BC5"/>
    <w:rsid w:val="00536FCA"/>
    <w:rsid w:val="00537374"/>
    <w:rsid w:val="005375E9"/>
    <w:rsid w:val="0053761A"/>
    <w:rsid w:val="0054008D"/>
    <w:rsid w:val="00540AD0"/>
    <w:rsid w:val="005410B0"/>
    <w:rsid w:val="005421DD"/>
    <w:rsid w:val="005423D9"/>
    <w:rsid w:val="00542ED8"/>
    <w:rsid w:val="00543005"/>
    <w:rsid w:val="005439BC"/>
    <w:rsid w:val="00543C33"/>
    <w:rsid w:val="005440C9"/>
    <w:rsid w:val="0054411D"/>
    <w:rsid w:val="005448D0"/>
    <w:rsid w:val="00544C1F"/>
    <w:rsid w:val="00545593"/>
    <w:rsid w:val="00546943"/>
    <w:rsid w:val="00546A04"/>
    <w:rsid w:val="00546C15"/>
    <w:rsid w:val="00546DAC"/>
    <w:rsid w:val="00547042"/>
    <w:rsid w:val="00547C16"/>
    <w:rsid w:val="00550050"/>
    <w:rsid w:val="005504A4"/>
    <w:rsid w:val="0055070F"/>
    <w:rsid w:val="0055095D"/>
    <w:rsid w:val="00551989"/>
    <w:rsid w:val="00552096"/>
    <w:rsid w:val="00553010"/>
    <w:rsid w:val="0055304C"/>
    <w:rsid w:val="00553104"/>
    <w:rsid w:val="0055318A"/>
    <w:rsid w:val="005535A5"/>
    <w:rsid w:val="00553C4E"/>
    <w:rsid w:val="0055471B"/>
    <w:rsid w:val="00554EBB"/>
    <w:rsid w:val="005551AF"/>
    <w:rsid w:val="005551DF"/>
    <w:rsid w:val="00555A48"/>
    <w:rsid w:val="00555A50"/>
    <w:rsid w:val="00555E7D"/>
    <w:rsid w:val="0055647B"/>
    <w:rsid w:val="0055650E"/>
    <w:rsid w:val="005566DA"/>
    <w:rsid w:val="00556DFA"/>
    <w:rsid w:val="005576B2"/>
    <w:rsid w:val="0055795D"/>
    <w:rsid w:val="00557CE8"/>
    <w:rsid w:val="005613BF"/>
    <w:rsid w:val="00561534"/>
    <w:rsid w:val="00561861"/>
    <w:rsid w:val="005620C3"/>
    <w:rsid w:val="005624C6"/>
    <w:rsid w:val="00562622"/>
    <w:rsid w:val="005627F0"/>
    <w:rsid w:val="00562AF2"/>
    <w:rsid w:val="00563D80"/>
    <w:rsid w:val="00563F0A"/>
    <w:rsid w:val="0056550D"/>
    <w:rsid w:val="00565A0B"/>
    <w:rsid w:val="00566273"/>
    <w:rsid w:val="005667B8"/>
    <w:rsid w:val="00566974"/>
    <w:rsid w:val="00566A19"/>
    <w:rsid w:val="00567D4E"/>
    <w:rsid w:val="00567E86"/>
    <w:rsid w:val="00570211"/>
    <w:rsid w:val="005706E8"/>
    <w:rsid w:val="0057175D"/>
    <w:rsid w:val="00571E5B"/>
    <w:rsid w:val="005720B6"/>
    <w:rsid w:val="0057244C"/>
    <w:rsid w:val="00572B9C"/>
    <w:rsid w:val="00573D37"/>
    <w:rsid w:val="0057408B"/>
    <w:rsid w:val="0057430E"/>
    <w:rsid w:val="005748CF"/>
    <w:rsid w:val="00574A90"/>
    <w:rsid w:val="00576DD7"/>
    <w:rsid w:val="005772AA"/>
    <w:rsid w:val="00577F39"/>
    <w:rsid w:val="005800BA"/>
    <w:rsid w:val="0058037C"/>
    <w:rsid w:val="00580790"/>
    <w:rsid w:val="00580879"/>
    <w:rsid w:val="0058098D"/>
    <w:rsid w:val="00580ADF"/>
    <w:rsid w:val="00580BC3"/>
    <w:rsid w:val="00581921"/>
    <w:rsid w:val="00581B22"/>
    <w:rsid w:val="005824F6"/>
    <w:rsid w:val="00582B47"/>
    <w:rsid w:val="00584144"/>
    <w:rsid w:val="0058432E"/>
    <w:rsid w:val="00585202"/>
    <w:rsid w:val="00585C1A"/>
    <w:rsid w:val="00585DEF"/>
    <w:rsid w:val="00587674"/>
    <w:rsid w:val="00587823"/>
    <w:rsid w:val="005900AF"/>
    <w:rsid w:val="005900B5"/>
    <w:rsid w:val="005911CB"/>
    <w:rsid w:val="00591437"/>
    <w:rsid w:val="00591748"/>
    <w:rsid w:val="00591DE9"/>
    <w:rsid w:val="00591F42"/>
    <w:rsid w:val="00592266"/>
    <w:rsid w:val="00592849"/>
    <w:rsid w:val="00593010"/>
    <w:rsid w:val="005930E2"/>
    <w:rsid w:val="0059311C"/>
    <w:rsid w:val="005933E3"/>
    <w:rsid w:val="00593EEB"/>
    <w:rsid w:val="00594010"/>
    <w:rsid w:val="0059426B"/>
    <w:rsid w:val="005947E7"/>
    <w:rsid w:val="005947FB"/>
    <w:rsid w:val="00594954"/>
    <w:rsid w:val="005950C8"/>
    <w:rsid w:val="005959FC"/>
    <w:rsid w:val="00595A2A"/>
    <w:rsid w:val="00595E25"/>
    <w:rsid w:val="00595E61"/>
    <w:rsid w:val="00596227"/>
    <w:rsid w:val="005965DA"/>
    <w:rsid w:val="0059787B"/>
    <w:rsid w:val="00597AE1"/>
    <w:rsid w:val="00597D62"/>
    <w:rsid w:val="005A032D"/>
    <w:rsid w:val="005A0833"/>
    <w:rsid w:val="005A0893"/>
    <w:rsid w:val="005A0997"/>
    <w:rsid w:val="005A0A09"/>
    <w:rsid w:val="005A1B09"/>
    <w:rsid w:val="005A21E5"/>
    <w:rsid w:val="005A310D"/>
    <w:rsid w:val="005A3634"/>
    <w:rsid w:val="005A3712"/>
    <w:rsid w:val="005A3AAB"/>
    <w:rsid w:val="005A4176"/>
    <w:rsid w:val="005A4C70"/>
    <w:rsid w:val="005A50B3"/>
    <w:rsid w:val="005A54C7"/>
    <w:rsid w:val="005A5E7C"/>
    <w:rsid w:val="005A63A6"/>
    <w:rsid w:val="005A6702"/>
    <w:rsid w:val="005A7939"/>
    <w:rsid w:val="005A7F55"/>
    <w:rsid w:val="005B06E1"/>
    <w:rsid w:val="005B0AC2"/>
    <w:rsid w:val="005B145D"/>
    <w:rsid w:val="005B191B"/>
    <w:rsid w:val="005B1F56"/>
    <w:rsid w:val="005B2A2B"/>
    <w:rsid w:val="005B2ED7"/>
    <w:rsid w:val="005B31CD"/>
    <w:rsid w:val="005B3BA0"/>
    <w:rsid w:val="005B3F99"/>
    <w:rsid w:val="005B4D2F"/>
    <w:rsid w:val="005B5583"/>
    <w:rsid w:val="005B5664"/>
    <w:rsid w:val="005B569B"/>
    <w:rsid w:val="005B5BC1"/>
    <w:rsid w:val="005B70F7"/>
    <w:rsid w:val="005B74E7"/>
    <w:rsid w:val="005B7991"/>
    <w:rsid w:val="005B7B4B"/>
    <w:rsid w:val="005B7D27"/>
    <w:rsid w:val="005C0646"/>
    <w:rsid w:val="005C126A"/>
    <w:rsid w:val="005C1636"/>
    <w:rsid w:val="005C17C3"/>
    <w:rsid w:val="005C187C"/>
    <w:rsid w:val="005C1EA2"/>
    <w:rsid w:val="005C3568"/>
    <w:rsid w:val="005C3913"/>
    <w:rsid w:val="005C3D70"/>
    <w:rsid w:val="005C46D1"/>
    <w:rsid w:val="005C4757"/>
    <w:rsid w:val="005C4991"/>
    <w:rsid w:val="005C4BAE"/>
    <w:rsid w:val="005C5107"/>
    <w:rsid w:val="005C59A3"/>
    <w:rsid w:val="005C59C5"/>
    <w:rsid w:val="005C5CC2"/>
    <w:rsid w:val="005C6433"/>
    <w:rsid w:val="005C64C6"/>
    <w:rsid w:val="005C7A0E"/>
    <w:rsid w:val="005D0476"/>
    <w:rsid w:val="005D0C0B"/>
    <w:rsid w:val="005D0DE8"/>
    <w:rsid w:val="005D1467"/>
    <w:rsid w:val="005D14B7"/>
    <w:rsid w:val="005D1C04"/>
    <w:rsid w:val="005D1F8A"/>
    <w:rsid w:val="005D298F"/>
    <w:rsid w:val="005D2A50"/>
    <w:rsid w:val="005D2D31"/>
    <w:rsid w:val="005D36A9"/>
    <w:rsid w:val="005D37E8"/>
    <w:rsid w:val="005D397B"/>
    <w:rsid w:val="005D39B6"/>
    <w:rsid w:val="005D3B5D"/>
    <w:rsid w:val="005D3CB3"/>
    <w:rsid w:val="005D3DB8"/>
    <w:rsid w:val="005D41F3"/>
    <w:rsid w:val="005D44F5"/>
    <w:rsid w:val="005D46D1"/>
    <w:rsid w:val="005D471B"/>
    <w:rsid w:val="005D52AE"/>
    <w:rsid w:val="005D52B1"/>
    <w:rsid w:val="005D59CC"/>
    <w:rsid w:val="005D6E78"/>
    <w:rsid w:val="005E0ABA"/>
    <w:rsid w:val="005E1C0B"/>
    <w:rsid w:val="005E2679"/>
    <w:rsid w:val="005E2974"/>
    <w:rsid w:val="005E32A5"/>
    <w:rsid w:val="005E35A3"/>
    <w:rsid w:val="005E37C8"/>
    <w:rsid w:val="005E38EC"/>
    <w:rsid w:val="005E47A2"/>
    <w:rsid w:val="005E4B98"/>
    <w:rsid w:val="005E4E8E"/>
    <w:rsid w:val="005E5416"/>
    <w:rsid w:val="005E5589"/>
    <w:rsid w:val="005E62FF"/>
    <w:rsid w:val="005E675D"/>
    <w:rsid w:val="005E6808"/>
    <w:rsid w:val="005E72CC"/>
    <w:rsid w:val="005F0BAE"/>
    <w:rsid w:val="005F0F31"/>
    <w:rsid w:val="005F15E7"/>
    <w:rsid w:val="005F167B"/>
    <w:rsid w:val="005F183C"/>
    <w:rsid w:val="005F1E55"/>
    <w:rsid w:val="005F2D98"/>
    <w:rsid w:val="005F354C"/>
    <w:rsid w:val="005F3AFA"/>
    <w:rsid w:val="005F3F70"/>
    <w:rsid w:val="005F4999"/>
    <w:rsid w:val="005F5095"/>
    <w:rsid w:val="005F6785"/>
    <w:rsid w:val="005F6888"/>
    <w:rsid w:val="005F74AD"/>
    <w:rsid w:val="00600753"/>
    <w:rsid w:val="00600A0A"/>
    <w:rsid w:val="00600DD8"/>
    <w:rsid w:val="00601263"/>
    <w:rsid w:val="00601C33"/>
    <w:rsid w:val="0060225F"/>
    <w:rsid w:val="00602AB6"/>
    <w:rsid w:val="00602C78"/>
    <w:rsid w:val="0060300F"/>
    <w:rsid w:val="006037E5"/>
    <w:rsid w:val="0060505F"/>
    <w:rsid w:val="00605685"/>
    <w:rsid w:val="00606E68"/>
    <w:rsid w:val="00606F54"/>
    <w:rsid w:val="006072B8"/>
    <w:rsid w:val="00610384"/>
    <w:rsid w:val="00610720"/>
    <w:rsid w:val="006116E5"/>
    <w:rsid w:val="006117DD"/>
    <w:rsid w:val="00611AAB"/>
    <w:rsid w:val="006127BA"/>
    <w:rsid w:val="0061294B"/>
    <w:rsid w:val="00613709"/>
    <w:rsid w:val="00613B55"/>
    <w:rsid w:val="00614969"/>
    <w:rsid w:val="00615164"/>
    <w:rsid w:val="0061523E"/>
    <w:rsid w:val="0061531B"/>
    <w:rsid w:val="00615678"/>
    <w:rsid w:val="00615B25"/>
    <w:rsid w:val="00615BAF"/>
    <w:rsid w:val="00616348"/>
    <w:rsid w:val="006164B1"/>
    <w:rsid w:val="00616D67"/>
    <w:rsid w:val="00617593"/>
    <w:rsid w:val="00617B09"/>
    <w:rsid w:val="00617D40"/>
    <w:rsid w:val="00620C94"/>
    <w:rsid w:val="00621892"/>
    <w:rsid w:val="00623A18"/>
    <w:rsid w:val="0062456E"/>
    <w:rsid w:val="00624664"/>
    <w:rsid w:val="0062472D"/>
    <w:rsid w:val="00625227"/>
    <w:rsid w:val="00625771"/>
    <w:rsid w:val="00625F1B"/>
    <w:rsid w:val="006262BE"/>
    <w:rsid w:val="006269EB"/>
    <w:rsid w:val="00626BF1"/>
    <w:rsid w:val="00626F39"/>
    <w:rsid w:val="00627CDA"/>
    <w:rsid w:val="00630B53"/>
    <w:rsid w:val="00630CFA"/>
    <w:rsid w:val="00631740"/>
    <w:rsid w:val="006319DA"/>
    <w:rsid w:val="00631D02"/>
    <w:rsid w:val="00632419"/>
    <w:rsid w:val="0063284C"/>
    <w:rsid w:val="00633237"/>
    <w:rsid w:val="00633996"/>
    <w:rsid w:val="00633BE0"/>
    <w:rsid w:val="006340D9"/>
    <w:rsid w:val="0063446D"/>
    <w:rsid w:val="006344E2"/>
    <w:rsid w:val="0063450C"/>
    <w:rsid w:val="006345C0"/>
    <w:rsid w:val="006346A7"/>
    <w:rsid w:val="00634DD7"/>
    <w:rsid w:val="0063500E"/>
    <w:rsid w:val="00635483"/>
    <w:rsid w:val="00635EA7"/>
    <w:rsid w:val="00635F48"/>
    <w:rsid w:val="0063714F"/>
    <w:rsid w:val="00637333"/>
    <w:rsid w:val="00637392"/>
    <w:rsid w:val="00637A15"/>
    <w:rsid w:val="00637B3E"/>
    <w:rsid w:val="00637CBE"/>
    <w:rsid w:val="0064006A"/>
    <w:rsid w:val="00640ABC"/>
    <w:rsid w:val="00640C69"/>
    <w:rsid w:val="0064102D"/>
    <w:rsid w:val="00641595"/>
    <w:rsid w:val="00641BFB"/>
    <w:rsid w:val="00642B90"/>
    <w:rsid w:val="00642E4B"/>
    <w:rsid w:val="00643C62"/>
    <w:rsid w:val="00643CE5"/>
    <w:rsid w:val="006443DF"/>
    <w:rsid w:val="006446A5"/>
    <w:rsid w:val="00644811"/>
    <w:rsid w:val="00644874"/>
    <w:rsid w:val="00644F81"/>
    <w:rsid w:val="0064594F"/>
    <w:rsid w:val="006460E1"/>
    <w:rsid w:val="00646A32"/>
    <w:rsid w:val="00646BA6"/>
    <w:rsid w:val="00647470"/>
    <w:rsid w:val="00647520"/>
    <w:rsid w:val="00647B66"/>
    <w:rsid w:val="00651BC3"/>
    <w:rsid w:val="006524FE"/>
    <w:rsid w:val="00652AA9"/>
    <w:rsid w:val="00653509"/>
    <w:rsid w:val="006546D1"/>
    <w:rsid w:val="00655AD3"/>
    <w:rsid w:val="00655B52"/>
    <w:rsid w:val="00655EF4"/>
    <w:rsid w:val="00656406"/>
    <w:rsid w:val="00657BA6"/>
    <w:rsid w:val="00660AE5"/>
    <w:rsid w:val="00660DE2"/>
    <w:rsid w:val="00662ECA"/>
    <w:rsid w:val="0066309A"/>
    <w:rsid w:val="006633C5"/>
    <w:rsid w:val="00663C65"/>
    <w:rsid w:val="00664A35"/>
    <w:rsid w:val="00665E73"/>
    <w:rsid w:val="00665F88"/>
    <w:rsid w:val="006661A1"/>
    <w:rsid w:val="006661EC"/>
    <w:rsid w:val="00666614"/>
    <w:rsid w:val="00666F33"/>
    <w:rsid w:val="006670DF"/>
    <w:rsid w:val="0067077A"/>
    <w:rsid w:val="00670841"/>
    <w:rsid w:val="0067104E"/>
    <w:rsid w:val="006727CF"/>
    <w:rsid w:val="00672A79"/>
    <w:rsid w:val="00676DC9"/>
    <w:rsid w:val="00676E85"/>
    <w:rsid w:val="00680D2A"/>
    <w:rsid w:val="00680E0A"/>
    <w:rsid w:val="00681762"/>
    <w:rsid w:val="006819D9"/>
    <w:rsid w:val="00682968"/>
    <w:rsid w:val="00682B22"/>
    <w:rsid w:val="00682B23"/>
    <w:rsid w:val="00682F58"/>
    <w:rsid w:val="0068327C"/>
    <w:rsid w:val="00683294"/>
    <w:rsid w:val="00683295"/>
    <w:rsid w:val="006834E4"/>
    <w:rsid w:val="006835A3"/>
    <w:rsid w:val="006838B9"/>
    <w:rsid w:val="00683CA1"/>
    <w:rsid w:val="00684D98"/>
    <w:rsid w:val="0068503F"/>
    <w:rsid w:val="0068509F"/>
    <w:rsid w:val="00685782"/>
    <w:rsid w:val="00685993"/>
    <w:rsid w:val="00685D91"/>
    <w:rsid w:val="00686574"/>
    <w:rsid w:val="00686BAC"/>
    <w:rsid w:val="00686DB7"/>
    <w:rsid w:val="006871E5"/>
    <w:rsid w:val="006879A3"/>
    <w:rsid w:val="00687C2B"/>
    <w:rsid w:val="00687D3E"/>
    <w:rsid w:val="00687FB2"/>
    <w:rsid w:val="00690882"/>
    <w:rsid w:val="00692085"/>
    <w:rsid w:val="00692151"/>
    <w:rsid w:val="0069231B"/>
    <w:rsid w:val="0069298D"/>
    <w:rsid w:val="00693731"/>
    <w:rsid w:val="006953BA"/>
    <w:rsid w:val="0069572B"/>
    <w:rsid w:val="00695C55"/>
    <w:rsid w:val="00696BEA"/>
    <w:rsid w:val="00696ECE"/>
    <w:rsid w:val="00697555"/>
    <w:rsid w:val="0069792A"/>
    <w:rsid w:val="006A0AAC"/>
    <w:rsid w:val="006A1305"/>
    <w:rsid w:val="006A1A4A"/>
    <w:rsid w:val="006A1B86"/>
    <w:rsid w:val="006A3D82"/>
    <w:rsid w:val="006A40C6"/>
    <w:rsid w:val="006A4510"/>
    <w:rsid w:val="006A453B"/>
    <w:rsid w:val="006A5723"/>
    <w:rsid w:val="006A5C10"/>
    <w:rsid w:val="006A5DD1"/>
    <w:rsid w:val="006A5EF3"/>
    <w:rsid w:val="006A5F1D"/>
    <w:rsid w:val="006A635A"/>
    <w:rsid w:val="006A67F6"/>
    <w:rsid w:val="006A6982"/>
    <w:rsid w:val="006A7164"/>
    <w:rsid w:val="006A721F"/>
    <w:rsid w:val="006A7DE5"/>
    <w:rsid w:val="006B0E43"/>
    <w:rsid w:val="006B0F5F"/>
    <w:rsid w:val="006B111E"/>
    <w:rsid w:val="006B1B6C"/>
    <w:rsid w:val="006B2A64"/>
    <w:rsid w:val="006B30B1"/>
    <w:rsid w:val="006B31B0"/>
    <w:rsid w:val="006B3398"/>
    <w:rsid w:val="006B4701"/>
    <w:rsid w:val="006B5FC5"/>
    <w:rsid w:val="006B6193"/>
    <w:rsid w:val="006B63F5"/>
    <w:rsid w:val="006B6AF3"/>
    <w:rsid w:val="006B7A27"/>
    <w:rsid w:val="006C08C2"/>
    <w:rsid w:val="006C1B78"/>
    <w:rsid w:val="006C1D15"/>
    <w:rsid w:val="006C1F1C"/>
    <w:rsid w:val="006C26C0"/>
    <w:rsid w:val="006C299A"/>
    <w:rsid w:val="006C2BBB"/>
    <w:rsid w:val="006C2FEC"/>
    <w:rsid w:val="006C391A"/>
    <w:rsid w:val="006C3B7F"/>
    <w:rsid w:val="006C3F0E"/>
    <w:rsid w:val="006C41F5"/>
    <w:rsid w:val="006C44DB"/>
    <w:rsid w:val="006C60EC"/>
    <w:rsid w:val="006C6199"/>
    <w:rsid w:val="006C6252"/>
    <w:rsid w:val="006C6778"/>
    <w:rsid w:val="006C700C"/>
    <w:rsid w:val="006C795A"/>
    <w:rsid w:val="006D0964"/>
    <w:rsid w:val="006D1218"/>
    <w:rsid w:val="006D1F16"/>
    <w:rsid w:val="006D2F2E"/>
    <w:rsid w:val="006D3A21"/>
    <w:rsid w:val="006D3BF1"/>
    <w:rsid w:val="006D42CE"/>
    <w:rsid w:val="006D4451"/>
    <w:rsid w:val="006D45D9"/>
    <w:rsid w:val="006D5AB0"/>
    <w:rsid w:val="006D5E2A"/>
    <w:rsid w:val="006D6174"/>
    <w:rsid w:val="006D6F51"/>
    <w:rsid w:val="006D7722"/>
    <w:rsid w:val="006E0750"/>
    <w:rsid w:val="006E0C34"/>
    <w:rsid w:val="006E0F0B"/>
    <w:rsid w:val="006E0FC2"/>
    <w:rsid w:val="006E1DD7"/>
    <w:rsid w:val="006E2179"/>
    <w:rsid w:val="006E23DF"/>
    <w:rsid w:val="006E2594"/>
    <w:rsid w:val="006E2DBD"/>
    <w:rsid w:val="006E2E6E"/>
    <w:rsid w:val="006E2F68"/>
    <w:rsid w:val="006E3381"/>
    <w:rsid w:val="006E361B"/>
    <w:rsid w:val="006E37BF"/>
    <w:rsid w:val="006E3E63"/>
    <w:rsid w:val="006E428C"/>
    <w:rsid w:val="006E4496"/>
    <w:rsid w:val="006E4AD2"/>
    <w:rsid w:val="006E55BC"/>
    <w:rsid w:val="006E56A4"/>
    <w:rsid w:val="006E5C52"/>
    <w:rsid w:val="006E6243"/>
    <w:rsid w:val="006E7A10"/>
    <w:rsid w:val="006E7EAC"/>
    <w:rsid w:val="006F0101"/>
    <w:rsid w:val="006F0162"/>
    <w:rsid w:val="006F03E9"/>
    <w:rsid w:val="006F0BE7"/>
    <w:rsid w:val="006F137B"/>
    <w:rsid w:val="006F15AC"/>
    <w:rsid w:val="006F487D"/>
    <w:rsid w:val="006F55A4"/>
    <w:rsid w:val="006F5939"/>
    <w:rsid w:val="006F5978"/>
    <w:rsid w:val="006F673F"/>
    <w:rsid w:val="006F6963"/>
    <w:rsid w:val="006F69E1"/>
    <w:rsid w:val="006F6CCF"/>
    <w:rsid w:val="006F6EB0"/>
    <w:rsid w:val="006F6F37"/>
    <w:rsid w:val="006F7606"/>
    <w:rsid w:val="006F795A"/>
    <w:rsid w:val="006F7A6E"/>
    <w:rsid w:val="006F7BBE"/>
    <w:rsid w:val="006F7CED"/>
    <w:rsid w:val="0070025B"/>
    <w:rsid w:val="00700937"/>
    <w:rsid w:val="00700A1B"/>
    <w:rsid w:val="00700F78"/>
    <w:rsid w:val="00701118"/>
    <w:rsid w:val="0070148E"/>
    <w:rsid w:val="00701BBA"/>
    <w:rsid w:val="00702A61"/>
    <w:rsid w:val="00702C73"/>
    <w:rsid w:val="00703979"/>
    <w:rsid w:val="007039FE"/>
    <w:rsid w:val="00703B9D"/>
    <w:rsid w:val="00704280"/>
    <w:rsid w:val="007042CC"/>
    <w:rsid w:val="00705000"/>
    <w:rsid w:val="00705A3C"/>
    <w:rsid w:val="00705E58"/>
    <w:rsid w:val="007063DF"/>
    <w:rsid w:val="00706A9E"/>
    <w:rsid w:val="00706F61"/>
    <w:rsid w:val="00707479"/>
    <w:rsid w:val="00707616"/>
    <w:rsid w:val="00707F34"/>
    <w:rsid w:val="00710385"/>
    <w:rsid w:val="007112A9"/>
    <w:rsid w:val="0071157C"/>
    <w:rsid w:val="007118A2"/>
    <w:rsid w:val="00711948"/>
    <w:rsid w:val="00712469"/>
    <w:rsid w:val="00712760"/>
    <w:rsid w:val="00713070"/>
    <w:rsid w:val="00713441"/>
    <w:rsid w:val="00713FE0"/>
    <w:rsid w:val="0071469D"/>
    <w:rsid w:val="00714822"/>
    <w:rsid w:val="00714E29"/>
    <w:rsid w:val="00714EC5"/>
    <w:rsid w:val="00715673"/>
    <w:rsid w:val="00715807"/>
    <w:rsid w:val="00715D6D"/>
    <w:rsid w:val="00715F92"/>
    <w:rsid w:val="007170D8"/>
    <w:rsid w:val="007176BD"/>
    <w:rsid w:val="00720FE0"/>
    <w:rsid w:val="0072129C"/>
    <w:rsid w:val="00721413"/>
    <w:rsid w:val="00721E05"/>
    <w:rsid w:val="00722A0C"/>
    <w:rsid w:val="00722D07"/>
    <w:rsid w:val="00722D0F"/>
    <w:rsid w:val="00722E75"/>
    <w:rsid w:val="007230E1"/>
    <w:rsid w:val="007243A2"/>
    <w:rsid w:val="007243E0"/>
    <w:rsid w:val="007252BE"/>
    <w:rsid w:val="00725343"/>
    <w:rsid w:val="00725363"/>
    <w:rsid w:val="007253ED"/>
    <w:rsid w:val="00725434"/>
    <w:rsid w:val="007255CE"/>
    <w:rsid w:val="00726680"/>
    <w:rsid w:val="007269A8"/>
    <w:rsid w:val="007270F7"/>
    <w:rsid w:val="0072741C"/>
    <w:rsid w:val="007277CD"/>
    <w:rsid w:val="00727B6A"/>
    <w:rsid w:val="00730345"/>
    <w:rsid w:val="007306AB"/>
    <w:rsid w:val="00730AD8"/>
    <w:rsid w:val="00730E22"/>
    <w:rsid w:val="00731500"/>
    <w:rsid w:val="00731CCE"/>
    <w:rsid w:val="007323F1"/>
    <w:rsid w:val="007329F1"/>
    <w:rsid w:val="007339EC"/>
    <w:rsid w:val="00733B2E"/>
    <w:rsid w:val="00733D74"/>
    <w:rsid w:val="007347C5"/>
    <w:rsid w:val="007358BE"/>
    <w:rsid w:val="00735C9B"/>
    <w:rsid w:val="00735CF1"/>
    <w:rsid w:val="0073691C"/>
    <w:rsid w:val="007369C7"/>
    <w:rsid w:val="00736AAC"/>
    <w:rsid w:val="00736D05"/>
    <w:rsid w:val="00736E0A"/>
    <w:rsid w:val="00737113"/>
    <w:rsid w:val="00737223"/>
    <w:rsid w:val="00737CDF"/>
    <w:rsid w:val="00740474"/>
    <w:rsid w:val="00740B9B"/>
    <w:rsid w:val="00741E5D"/>
    <w:rsid w:val="00741FB0"/>
    <w:rsid w:val="007423A9"/>
    <w:rsid w:val="00743188"/>
    <w:rsid w:val="00743AB0"/>
    <w:rsid w:val="007448AE"/>
    <w:rsid w:val="00744C04"/>
    <w:rsid w:val="00744CA7"/>
    <w:rsid w:val="00745018"/>
    <w:rsid w:val="00745E6A"/>
    <w:rsid w:val="00747D0E"/>
    <w:rsid w:val="00747D2A"/>
    <w:rsid w:val="0075093D"/>
    <w:rsid w:val="007523EE"/>
    <w:rsid w:val="00753034"/>
    <w:rsid w:val="0075333C"/>
    <w:rsid w:val="0075464E"/>
    <w:rsid w:val="00754720"/>
    <w:rsid w:val="007549C8"/>
    <w:rsid w:val="00754AD0"/>
    <w:rsid w:val="0075521E"/>
    <w:rsid w:val="00755472"/>
    <w:rsid w:val="007560DA"/>
    <w:rsid w:val="00757044"/>
    <w:rsid w:val="00757924"/>
    <w:rsid w:val="007579AF"/>
    <w:rsid w:val="0076119C"/>
    <w:rsid w:val="007612A8"/>
    <w:rsid w:val="007617BD"/>
    <w:rsid w:val="00761C52"/>
    <w:rsid w:val="007622E1"/>
    <w:rsid w:val="0076350D"/>
    <w:rsid w:val="007647D5"/>
    <w:rsid w:val="0076569A"/>
    <w:rsid w:val="007663DA"/>
    <w:rsid w:val="007668F5"/>
    <w:rsid w:val="00766D32"/>
    <w:rsid w:val="00767AF3"/>
    <w:rsid w:val="00767B14"/>
    <w:rsid w:val="007700C0"/>
    <w:rsid w:val="00770227"/>
    <w:rsid w:val="00770689"/>
    <w:rsid w:val="00770785"/>
    <w:rsid w:val="00770895"/>
    <w:rsid w:val="00770AEE"/>
    <w:rsid w:val="00770D67"/>
    <w:rsid w:val="00770DE3"/>
    <w:rsid w:val="007710D9"/>
    <w:rsid w:val="00771A12"/>
    <w:rsid w:val="00771ABE"/>
    <w:rsid w:val="00771E7F"/>
    <w:rsid w:val="007721C7"/>
    <w:rsid w:val="0077236F"/>
    <w:rsid w:val="00772671"/>
    <w:rsid w:val="007731AE"/>
    <w:rsid w:val="007746F9"/>
    <w:rsid w:val="00774ADF"/>
    <w:rsid w:val="00774C22"/>
    <w:rsid w:val="00774DD2"/>
    <w:rsid w:val="00775588"/>
    <w:rsid w:val="007756A3"/>
    <w:rsid w:val="007758F3"/>
    <w:rsid w:val="00775975"/>
    <w:rsid w:val="00776A4D"/>
    <w:rsid w:val="00777FE2"/>
    <w:rsid w:val="0078023C"/>
    <w:rsid w:val="007804E2"/>
    <w:rsid w:val="0078096F"/>
    <w:rsid w:val="00780AE7"/>
    <w:rsid w:val="00780FFA"/>
    <w:rsid w:val="007814E1"/>
    <w:rsid w:val="00781B51"/>
    <w:rsid w:val="00782160"/>
    <w:rsid w:val="0078227F"/>
    <w:rsid w:val="00782D00"/>
    <w:rsid w:val="0078308F"/>
    <w:rsid w:val="0078332F"/>
    <w:rsid w:val="00783515"/>
    <w:rsid w:val="0078376B"/>
    <w:rsid w:val="00783D73"/>
    <w:rsid w:val="00784838"/>
    <w:rsid w:val="00784EA2"/>
    <w:rsid w:val="007855AD"/>
    <w:rsid w:val="007859C6"/>
    <w:rsid w:val="00785A6A"/>
    <w:rsid w:val="00785BBE"/>
    <w:rsid w:val="00785C9D"/>
    <w:rsid w:val="007861B2"/>
    <w:rsid w:val="007862E6"/>
    <w:rsid w:val="0078690A"/>
    <w:rsid w:val="0078716D"/>
    <w:rsid w:val="007879C3"/>
    <w:rsid w:val="00790AC1"/>
    <w:rsid w:val="00790B49"/>
    <w:rsid w:val="00791537"/>
    <w:rsid w:val="00792AAE"/>
    <w:rsid w:val="00792C3D"/>
    <w:rsid w:val="00793170"/>
    <w:rsid w:val="00793177"/>
    <w:rsid w:val="007934BD"/>
    <w:rsid w:val="00793A4F"/>
    <w:rsid w:val="00793DB5"/>
    <w:rsid w:val="00793FDF"/>
    <w:rsid w:val="007941F8"/>
    <w:rsid w:val="007943BA"/>
    <w:rsid w:val="00794A50"/>
    <w:rsid w:val="00794FDF"/>
    <w:rsid w:val="007950B1"/>
    <w:rsid w:val="007952E2"/>
    <w:rsid w:val="00795BBF"/>
    <w:rsid w:val="007964B9"/>
    <w:rsid w:val="00796A5C"/>
    <w:rsid w:val="00796C37"/>
    <w:rsid w:val="00796CCB"/>
    <w:rsid w:val="00797915"/>
    <w:rsid w:val="007979AD"/>
    <w:rsid w:val="007A0C1E"/>
    <w:rsid w:val="007A11D9"/>
    <w:rsid w:val="007A1467"/>
    <w:rsid w:val="007A1715"/>
    <w:rsid w:val="007A181E"/>
    <w:rsid w:val="007A2651"/>
    <w:rsid w:val="007A2CB3"/>
    <w:rsid w:val="007A32E4"/>
    <w:rsid w:val="007A35DF"/>
    <w:rsid w:val="007A365D"/>
    <w:rsid w:val="007A3A3B"/>
    <w:rsid w:val="007A3FA0"/>
    <w:rsid w:val="007A41D2"/>
    <w:rsid w:val="007A4C33"/>
    <w:rsid w:val="007A4CAD"/>
    <w:rsid w:val="007A4D0F"/>
    <w:rsid w:val="007A4F93"/>
    <w:rsid w:val="007A555C"/>
    <w:rsid w:val="007A556D"/>
    <w:rsid w:val="007A6814"/>
    <w:rsid w:val="007A6B7C"/>
    <w:rsid w:val="007A70C0"/>
    <w:rsid w:val="007A76EC"/>
    <w:rsid w:val="007A7989"/>
    <w:rsid w:val="007B09C2"/>
    <w:rsid w:val="007B120A"/>
    <w:rsid w:val="007B157B"/>
    <w:rsid w:val="007B1F43"/>
    <w:rsid w:val="007B200C"/>
    <w:rsid w:val="007B29F6"/>
    <w:rsid w:val="007B2EA0"/>
    <w:rsid w:val="007B2EA4"/>
    <w:rsid w:val="007B328C"/>
    <w:rsid w:val="007B33D4"/>
    <w:rsid w:val="007B3A45"/>
    <w:rsid w:val="007B3DDF"/>
    <w:rsid w:val="007B49F3"/>
    <w:rsid w:val="007B4B92"/>
    <w:rsid w:val="007B50DB"/>
    <w:rsid w:val="007B5682"/>
    <w:rsid w:val="007B5EE5"/>
    <w:rsid w:val="007B6B23"/>
    <w:rsid w:val="007B6B58"/>
    <w:rsid w:val="007B74FE"/>
    <w:rsid w:val="007B77DC"/>
    <w:rsid w:val="007C0A4C"/>
    <w:rsid w:val="007C0A78"/>
    <w:rsid w:val="007C0D66"/>
    <w:rsid w:val="007C0DF4"/>
    <w:rsid w:val="007C1417"/>
    <w:rsid w:val="007C151F"/>
    <w:rsid w:val="007C1EDE"/>
    <w:rsid w:val="007C2E09"/>
    <w:rsid w:val="007C31B4"/>
    <w:rsid w:val="007C35A7"/>
    <w:rsid w:val="007C364B"/>
    <w:rsid w:val="007C4F2B"/>
    <w:rsid w:val="007C4F3D"/>
    <w:rsid w:val="007C7D96"/>
    <w:rsid w:val="007D0C5F"/>
    <w:rsid w:val="007D0E8D"/>
    <w:rsid w:val="007D0E93"/>
    <w:rsid w:val="007D10E7"/>
    <w:rsid w:val="007D12D1"/>
    <w:rsid w:val="007D16C4"/>
    <w:rsid w:val="007D25BE"/>
    <w:rsid w:val="007D25EF"/>
    <w:rsid w:val="007D3520"/>
    <w:rsid w:val="007D3757"/>
    <w:rsid w:val="007D45FC"/>
    <w:rsid w:val="007D4D3E"/>
    <w:rsid w:val="007D577F"/>
    <w:rsid w:val="007D5FE7"/>
    <w:rsid w:val="007D60B3"/>
    <w:rsid w:val="007D60CE"/>
    <w:rsid w:val="007D6A71"/>
    <w:rsid w:val="007D6BF0"/>
    <w:rsid w:val="007D6C3A"/>
    <w:rsid w:val="007D70D0"/>
    <w:rsid w:val="007D7335"/>
    <w:rsid w:val="007D7B93"/>
    <w:rsid w:val="007D7F46"/>
    <w:rsid w:val="007E02BF"/>
    <w:rsid w:val="007E036D"/>
    <w:rsid w:val="007E07C2"/>
    <w:rsid w:val="007E0B9D"/>
    <w:rsid w:val="007E1720"/>
    <w:rsid w:val="007E195F"/>
    <w:rsid w:val="007E1EB5"/>
    <w:rsid w:val="007E1F47"/>
    <w:rsid w:val="007E252D"/>
    <w:rsid w:val="007E29D2"/>
    <w:rsid w:val="007E305C"/>
    <w:rsid w:val="007E33FA"/>
    <w:rsid w:val="007E35B1"/>
    <w:rsid w:val="007E36FB"/>
    <w:rsid w:val="007E394F"/>
    <w:rsid w:val="007E395E"/>
    <w:rsid w:val="007E3F5D"/>
    <w:rsid w:val="007E3F7E"/>
    <w:rsid w:val="007E4669"/>
    <w:rsid w:val="007E5278"/>
    <w:rsid w:val="007E53FF"/>
    <w:rsid w:val="007E55CE"/>
    <w:rsid w:val="007E5823"/>
    <w:rsid w:val="007E5E0E"/>
    <w:rsid w:val="007E6C36"/>
    <w:rsid w:val="007E7301"/>
    <w:rsid w:val="007E74EF"/>
    <w:rsid w:val="007E788F"/>
    <w:rsid w:val="007E7E53"/>
    <w:rsid w:val="007E7F81"/>
    <w:rsid w:val="007F0247"/>
    <w:rsid w:val="007F058B"/>
    <w:rsid w:val="007F05F9"/>
    <w:rsid w:val="007F1000"/>
    <w:rsid w:val="007F1702"/>
    <w:rsid w:val="007F2693"/>
    <w:rsid w:val="007F2764"/>
    <w:rsid w:val="007F3498"/>
    <w:rsid w:val="007F3A9C"/>
    <w:rsid w:val="007F4186"/>
    <w:rsid w:val="007F454D"/>
    <w:rsid w:val="007F6873"/>
    <w:rsid w:val="007F68FC"/>
    <w:rsid w:val="007F6939"/>
    <w:rsid w:val="007F7328"/>
    <w:rsid w:val="007F7552"/>
    <w:rsid w:val="00800961"/>
    <w:rsid w:val="00801795"/>
    <w:rsid w:val="008029AE"/>
    <w:rsid w:val="00802F25"/>
    <w:rsid w:val="00803163"/>
    <w:rsid w:val="008035E8"/>
    <w:rsid w:val="00803A9B"/>
    <w:rsid w:val="00804447"/>
    <w:rsid w:val="00804EE1"/>
    <w:rsid w:val="00805B9C"/>
    <w:rsid w:val="008060AC"/>
    <w:rsid w:val="0080676D"/>
    <w:rsid w:val="00806907"/>
    <w:rsid w:val="00806A22"/>
    <w:rsid w:val="00807526"/>
    <w:rsid w:val="008103EA"/>
    <w:rsid w:val="008107B1"/>
    <w:rsid w:val="00810EE0"/>
    <w:rsid w:val="00811046"/>
    <w:rsid w:val="008111D5"/>
    <w:rsid w:val="008118B4"/>
    <w:rsid w:val="00811A32"/>
    <w:rsid w:val="00811CDD"/>
    <w:rsid w:val="00811D0E"/>
    <w:rsid w:val="0081241E"/>
    <w:rsid w:val="0081242D"/>
    <w:rsid w:val="00812DE6"/>
    <w:rsid w:val="00813223"/>
    <w:rsid w:val="0081584B"/>
    <w:rsid w:val="00815BA5"/>
    <w:rsid w:val="0081720A"/>
    <w:rsid w:val="0081740D"/>
    <w:rsid w:val="0081750C"/>
    <w:rsid w:val="00817E0D"/>
    <w:rsid w:val="00817F62"/>
    <w:rsid w:val="00820939"/>
    <w:rsid w:val="00820ABD"/>
    <w:rsid w:val="008218B6"/>
    <w:rsid w:val="00821E91"/>
    <w:rsid w:val="00824493"/>
    <w:rsid w:val="008248AB"/>
    <w:rsid w:val="008259D7"/>
    <w:rsid w:val="00825F32"/>
    <w:rsid w:val="00825FEF"/>
    <w:rsid w:val="00826033"/>
    <w:rsid w:val="008265E1"/>
    <w:rsid w:val="0082767F"/>
    <w:rsid w:val="00827A20"/>
    <w:rsid w:val="00827E73"/>
    <w:rsid w:val="0083036A"/>
    <w:rsid w:val="00830D92"/>
    <w:rsid w:val="0083101F"/>
    <w:rsid w:val="008311D1"/>
    <w:rsid w:val="008312CF"/>
    <w:rsid w:val="00831749"/>
    <w:rsid w:val="0083203F"/>
    <w:rsid w:val="00832089"/>
    <w:rsid w:val="00832E50"/>
    <w:rsid w:val="00834672"/>
    <w:rsid w:val="008357D2"/>
    <w:rsid w:val="00836B0C"/>
    <w:rsid w:val="00836EEA"/>
    <w:rsid w:val="00836F55"/>
    <w:rsid w:val="00837C36"/>
    <w:rsid w:val="0084145E"/>
    <w:rsid w:val="008415E8"/>
    <w:rsid w:val="00841A50"/>
    <w:rsid w:val="008422A1"/>
    <w:rsid w:val="008422A9"/>
    <w:rsid w:val="008428D1"/>
    <w:rsid w:val="00843060"/>
    <w:rsid w:val="008434E8"/>
    <w:rsid w:val="00843B77"/>
    <w:rsid w:val="0084435C"/>
    <w:rsid w:val="00844ECF"/>
    <w:rsid w:val="00845282"/>
    <w:rsid w:val="0084568D"/>
    <w:rsid w:val="0084596B"/>
    <w:rsid w:val="008459B4"/>
    <w:rsid w:val="00845B71"/>
    <w:rsid w:val="008469AB"/>
    <w:rsid w:val="00846D47"/>
    <w:rsid w:val="00847809"/>
    <w:rsid w:val="00847922"/>
    <w:rsid w:val="00847E9A"/>
    <w:rsid w:val="0085133A"/>
    <w:rsid w:val="00852372"/>
    <w:rsid w:val="00852534"/>
    <w:rsid w:val="00853686"/>
    <w:rsid w:val="0085498B"/>
    <w:rsid w:val="008549DC"/>
    <w:rsid w:val="00856B0D"/>
    <w:rsid w:val="00857329"/>
    <w:rsid w:val="008578DD"/>
    <w:rsid w:val="00857960"/>
    <w:rsid w:val="00857ED7"/>
    <w:rsid w:val="0086178B"/>
    <w:rsid w:val="00861ED5"/>
    <w:rsid w:val="00863616"/>
    <w:rsid w:val="00863807"/>
    <w:rsid w:val="00863C39"/>
    <w:rsid w:val="00864F57"/>
    <w:rsid w:val="008656D1"/>
    <w:rsid w:val="008658E9"/>
    <w:rsid w:val="00865AA1"/>
    <w:rsid w:val="00866736"/>
    <w:rsid w:val="00866C55"/>
    <w:rsid w:val="00866FBC"/>
    <w:rsid w:val="0087031C"/>
    <w:rsid w:val="00870804"/>
    <w:rsid w:val="0087091A"/>
    <w:rsid w:val="00871AAE"/>
    <w:rsid w:val="00871D3F"/>
    <w:rsid w:val="00872F8C"/>
    <w:rsid w:val="00873847"/>
    <w:rsid w:val="00874859"/>
    <w:rsid w:val="00874AF4"/>
    <w:rsid w:val="00875C43"/>
    <w:rsid w:val="008769B9"/>
    <w:rsid w:val="008769CB"/>
    <w:rsid w:val="00876ADA"/>
    <w:rsid w:val="00876EF0"/>
    <w:rsid w:val="00876F5A"/>
    <w:rsid w:val="0087718D"/>
    <w:rsid w:val="00877271"/>
    <w:rsid w:val="008772FC"/>
    <w:rsid w:val="008778A9"/>
    <w:rsid w:val="00877AF6"/>
    <w:rsid w:val="00877BB9"/>
    <w:rsid w:val="008804B9"/>
    <w:rsid w:val="00880863"/>
    <w:rsid w:val="0088087F"/>
    <w:rsid w:val="008811FB"/>
    <w:rsid w:val="00881518"/>
    <w:rsid w:val="008821AA"/>
    <w:rsid w:val="008829FB"/>
    <w:rsid w:val="00882DB6"/>
    <w:rsid w:val="008838F8"/>
    <w:rsid w:val="00883932"/>
    <w:rsid w:val="00883ACA"/>
    <w:rsid w:val="00885E97"/>
    <w:rsid w:val="00885FD4"/>
    <w:rsid w:val="008868A3"/>
    <w:rsid w:val="00887D43"/>
    <w:rsid w:val="00887E19"/>
    <w:rsid w:val="0089008A"/>
    <w:rsid w:val="00890424"/>
    <w:rsid w:val="0089048C"/>
    <w:rsid w:val="008906DD"/>
    <w:rsid w:val="008907C6"/>
    <w:rsid w:val="008913D2"/>
    <w:rsid w:val="008918BA"/>
    <w:rsid w:val="00891A0D"/>
    <w:rsid w:val="00891DAB"/>
    <w:rsid w:val="0089220C"/>
    <w:rsid w:val="008926EE"/>
    <w:rsid w:val="0089272A"/>
    <w:rsid w:val="0089337E"/>
    <w:rsid w:val="008933F3"/>
    <w:rsid w:val="008937B9"/>
    <w:rsid w:val="00893B22"/>
    <w:rsid w:val="00893F9A"/>
    <w:rsid w:val="0089473B"/>
    <w:rsid w:val="0089488D"/>
    <w:rsid w:val="00894CF7"/>
    <w:rsid w:val="00894D39"/>
    <w:rsid w:val="00895382"/>
    <w:rsid w:val="00895CD6"/>
    <w:rsid w:val="00895FB4"/>
    <w:rsid w:val="00896972"/>
    <w:rsid w:val="00896A33"/>
    <w:rsid w:val="008971FE"/>
    <w:rsid w:val="008972E7"/>
    <w:rsid w:val="008978BA"/>
    <w:rsid w:val="00897FE9"/>
    <w:rsid w:val="008A0034"/>
    <w:rsid w:val="008A0134"/>
    <w:rsid w:val="008A0980"/>
    <w:rsid w:val="008A130D"/>
    <w:rsid w:val="008A1A4B"/>
    <w:rsid w:val="008A1B90"/>
    <w:rsid w:val="008A1BF1"/>
    <w:rsid w:val="008A1CED"/>
    <w:rsid w:val="008A2274"/>
    <w:rsid w:val="008A25B7"/>
    <w:rsid w:val="008A272B"/>
    <w:rsid w:val="008A30AC"/>
    <w:rsid w:val="008A324C"/>
    <w:rsid w:val="008A355F"/>
    <w:rsid w:val="008A3A31"/>
    <w:rsid w:val="008A43CC"/>
    <w:rsid w:val="008A4B11"/>
    <w:rsid w:val="008A4CAE"/>
    <w:rsid w:val="008A4D11"/>
    <w:rsid w:val="008A552B"/>
    <w:rsid w:val="008A56EC"/>
    <w:rsid w:val="008A5B45"/>
    <w:rsid w:val="008A5DF3"/>
    <w:rsid w:val="008A6069"/>
    <w:rsid w:val="008A60E0"/>
    <w:rsid w:val="008A673D"/>
    <w:rsid w:val="008A6A14"/>
    <w:rsid w:val="008A740E"/>
    <w:rsid w:val="008A745C"/>
    <w:rsid w:val="008A74F6"/>
    <w:rsid w:val="008A76CC"/>
    <w:rsid w:val="008B0D34"/>
    <w:rsid w:val="008B0F29"/>
    <w:rsid w:val="008B10EB"/>
    <w:rsid w:val="008B1950"/>
    <w:rsid w:val="008B21C4"/>
    <w:rsid w:val="008B2B9E"/>
    <w:rsid w:val="008B2D69"/>
    <w:rsid w:val="008B325A"/>
    <w:rsid w:val="008B3440"/>
    <w:rsid w:val="008B43C8"/>
    <w:rsid w:val="008B49D5"/>
    <w:rsid w:val="008B4DBD"/>
    <w:rsid w:val="008B544D"/>
    <w:rsid w:val="008B63F9"/>
    <w:rsid w:val="008B6910"/>
    <w:rsid w:val="008B6C6A"/>
    <w:rsid w:val="008B6CFD"/>
    <w:rsid w:val="008B78CB"/>
    <w:rsid w:val="008C0095"/>
    <w:rsid w:val="008C0220"/>
    <w:rsid w:val="008C0E8A"/>
    <w:rsid w:val="008C17E9"/>
    <w:rsid w:val="008C1DF1"/>
    <w:rsid w:val="008C1EEA"/>
    <w:rsid w:val="008C2099"/>
    <w:rsid w:val="008C20A9"/>
    <w:rsid w:val="008C26F4"/>
    <w:rsid w:val="008C411A"/>
    <w:rsid w:val="008C41DF"/>
    <w:rsid w:val="008C4399"/>
    <w:rsid w:val="008C4A3D"/>
    <w:rsid w:val="008C4CD7"/>
    <w:rsid w:val="008C51DF"/>
    <w:rsid w:val="008C55BA"/>
    <w:rsid w:val="008C5816"/>
    <w:rsid w:val="008C5902"/>
    <w:rsid w:val="008C5AFF"/>
    <w:rsid w:val="008C6125"/>
    <w:rsid w:val="008C71D7"/>
    <w:rsid w:val="008C78C6"/>
    <w:rsid w:val="008C7E0C"/>
    <w:rsid w:val="008C7EB1"/>
    <w:rsid w:val="008D0707"/>
    <w:rsid w:val="008D071E"/>
    <w:rsid w:val="008D08FF"/>
    <w:rsid w:val="008D1CED"/>
    <w:rsid w:val="008D1F17"/>
    <w:rsid w:val="008D2827"/>
    <w:rsid w:val="008D2AD5"/>
    <w:rsid w:val="008D2F0C"/>
    <w:rsid w:val="008D32DE"/>
    <w:rsid w:val="008D32FB"/>
    <w:rsid w:val="008D39E3"/>
    <w:rsid w:val="008D3BB5"/>
    <w:rsid w:val="008D3FE2"/>
    <w:rsid w:val="008D4528"/>
    <w:rsid w:val="008D4939"/>
    <w:rsid w:val="008D49CE"/>
    <w:rsid w:val="008D4E30"/>
    <w:rsid w:val="008D52C7"/>
    <w:rsid w:val="008D545A"/>
    <w:rsid w:val="008D63B4"/>
    <w:rsid w:val="008D735C"/>
    <w:rsid w:val="008D78BB"/>
    <w:rsid w:val="008D7B44"/>
    <w:rsid w:val="008E0AAE"/>
    <w:rsid w:val="008E1BBC"/>
    <w:rsid w:val="008E25CA"/>
    <w:rsid w:val="008E2E44"/>
    <w:rsid w:val="008E2EAD"/>
    <w:rsid w:val="008E30B0"/>
    <w:rsid w:val="008E39D3"/>
    <w:rsid w:val="008E3D36"/>
    <w:rsid w:val="008E3F8A"/>
    <w:rsid w:val="008E428D"/>
    <w:rsid w:val="008E441D"/>
    <w:rsid w:val="008E4A3E"/>
    <w:rsid w:val="008E4AA4"/>
    <w:rsid w:val="008E548D"/>
    <w:rsid w:val="008E75BF"/>
    <w:rsid w:val="008E7CC2"/>
    <w:rsid w:val="008F00F1"/>
    <w:rsid w:val="008F057E"/>
    <w:rsid w:val="008F05B4"/>
    <w:rsid w:val="008F0DC9"/>
    <w:rsid w:val="008F0F29"/>
    <w:rsid w:val="008F1102"/>
    <w:rsid w:val="008F22C3"/>
    <w:rsid w:val="008F252B"/>
    <w:rsid w:val="008F2D87"/>
    <w:rsid w:val="008F2FE9"/>
    <w:rsid w:val="008F33AD"/>
    <w:rsid w:val="008F385C"/>
    <w:rsid w:val="008F3A30"/>
    <w:rsid w:val="008F441E"/>
    <w:rsid w:val="008F5717"/>
    <w:rsid w:val="008F5D57"/>
    <w:rsid w:val="008F5E6A"/>
    <w:rsid w:val="008F64D8"/>
    <w:rsid w:val="008F7432"/>
    <w:rsid w:val="008F7C31"/>
    <w:rsid w:val="008F7FD0"/>
    <w:rsid w:val="009001B3"/>
    <w:rsid w:val="0090037F"/>
    <w:rsid w:val="009009DA"/>
    <w:rsid w:val="0090133C"/>
    <w:rsid w:val="009015F2"/>
    <w:rsid w:val="00901907"/>
    <w:rsid w:val="00902442"/>
    <w:rsid w:val="00902FCE"/>
    <w:rsid w:val="0090337D"/>
    <w:rsid w:val="00905854"/>
    <w:rsid w:val="00905975"/>
    <w:rsid w:val="00905C4A"/>
    <w:rsid w:val="009060DC"/>
    <w:rsid w:val="00906DA3"/>
    <w:rsid w:val="00907072"/>
    <w:rsid w:val="009074BE"/>
    <w:rsid w:val="00910405"/>
    <w:rsid w:val="00910B3C"/>
    <w:rsid w:val="0091157A"/>
    <w:rsid w:val="009120E9"/>
    <w:rsid w:val="009129BC"/>
    <w:rsid w:val="00912C21"/>
    <w:rsid w:val="00912C60"/>
    <w:rsid w:val="00912D3E"/>
    <w:rsid w:val="00912D51"/>
    <w:rsid w:val="009132D4"/>
    <w:rsid w:val="00913DD5"/>
    <w:rsid w:val="009142ED"/>
    <w:rsid w:val="00914703"/>
    <w:rsid w:val="00914F77"/>
    <w:rsid w:val="00915A26"/>
    <w:rsid w:val="0091601A"/>
    <w:rsid w:val="009169F8"/>
    <w:rsid w:val="00916B43"/>
    <w:rsid w:val="00916F31"/>
    <w:rsid w:val="00917389"/>
    <w:rsid w:val="009175D3"/>
    <w:rsid w:val="00917A85"/>
    <w:rsid w:val="00917E3B"/>
    <w:rsid w:val="00917EDC"/>
    <w:rsid w:val="0092011F"/>
    <w:rsid w:val="00920A55"/>
    <w:rsid w:val="00920B46"/>
    <w:rsid w:val="009212A5"/>
    <w:rsid w:val="0092227A"/>
    <w:rsid w:val="00923185"/>
    <w:rsid w:val="0092412E"/>
    <w:rsid w:val="0092442E"/>
    <w:rsid w:val="009247DE"/>
    <w:rsid w:val="00924ABE"/>
    <w:rsid w:val="009250B6"/>
    <w:rsid w:val="009262F4"/>
    <w:rsid w:val="00926A03"/>
    <w:rsid w:val="00926C03"/>
    <w:rsid w:val="00926E1E"/>
    <w:rsid w:val="0092721D"/>
    <w:rsid w:val="009273D1"/>
    <w:rsid w:val="009276D3"/>
    <w:rsid w:val="00930257"/>
    <w:rsid w:val="00930694"/>
    <w:rsid w:val="00930C80"/>
    <w:rsid w:val="00930FC4"/>
    <w:rsid w:val="0093132A"/>
    <w:rsid w:val="009319F9"/>
    <w:rsid w:val="00931AA7"/>
    <w:rsid w:val="00933C4F"/>
    <w:rsid w:val="0093400E"/>
    <w:rsid w:val="00934601"/>
    <w:rsid w:val="009350B4"/>
    <w:rsid w:val="00936154"/>
    <w:rsid w:val="0093689F"/>
    <w:rsid w:val="00937CF7"/>
    <w:rsid w:val="009401B8"/>
    <w:rsid w:val="00941178"/>
    <w:rsid w:val="009414B7"/>
    <w:rsid w:val="00941AA8"/>
    <w:rsid w:val="00941E59"/>
    <w:rsid w:val="0094277C"/>
    <w:rsid w:val="00942A5A"/>
    <w:rsid w:val="00942DAA"/>
    <w:rsid w:val="00942FB4"/>
    <w:rsid w:val="00943B2B"/>
    <w:rsid w:val="00943B39"/>
    <w:rsid w:val="0094420B"/>
    <w:rsid w:val="009442CA"/>
    <w:rsid w:val="009442E1"/>
    <w:rsid w:val="00944B05"/>
    <w:rsid w:val="00945021"/>
    <w:rsid w:val="0094570C"/>
    <w:rsid w:val="00945E37"/>
    <w:rsid w:val="0094627F"/>
    <w:rsid w:val="00946AB6"/>
    <w:rsid w:val="00946B09"/>
    <w:rsid w:val="00946D16"/>
    <w:rsid w:val="00946FA7"/>
    <w:rsid w:val="009473F5"/>
    <w:rsid w:val="009478B3"/>
    <w:rsid w:val="00947B9D"/>
    <w:rsid w:val="0095014C"/>
    <w:rsid w:val="009504EB"/>
    <w:rsid w:val="009508F2"/>
    <w:rsid w:val="00950E23"/>
    <w:rsid w:val="00950E80"/>
    <w:rsid w:val="00951837"/>
    <w:rsid w:val="00951ABB"/>
    <w:rsid w:val="00951B7F"/>
    <w:rsid w:val="009520B0"/>
    <w:rsid w:val="009522B2"/>
    <w:rsid w:val="009525A9"/>
    <w:rsid w:val="00952C8E"/>
    <w:rsid w:val="0095304C"/>
    <w:rsid w:val="00953482"/>
    <w:rsid w:val="0095355D"/>
    <w:rsid w:val="0095367B"/>
    <w:rsid w:val="00953D55"/>
    <w:rsid w:val="0095443A"/>
    <w:rsid w:val="00954629"/>
    <w:rsid w:val="00954AA4"/>
    <w:rsid w:val="00955001"/>
    <w:rsid w:val="009552B9"/>
    <w:rsid w:val="0095606C"/>
    <w:rsid w:val="009566D7"/>
    <w:rsid w:val="00956F4C"/>
    <w:rsid w:val="0095731A"/>
    <w:rsid w:val="00957589"/>
    <w:rsid w:val="0096047E"/>
    <w:rsid w:val="009608C6"/>
    <w:rsid w:val="00960D28"/>
    <w:rsid w:val="00960FC1"/>
    <w:rsid w:val="0096173C"/>
    <w:rsid w:val="00961C13"/>
    <w:rsid w:val="00961D2F"/>
    <w:rsid w:val="00961F30"/>
    <w:rsid w:val="00962387"/>
    <w:rsid w:val="00962438"/>
    <w:rsid w:val="0096369E"/>
    <w:rsid w:val="00963B48"/>
    <w:rsid w:val="00963BE7"/>
    <w:rsid w:val="00964689"/>
    <w:rsid w:val="00964E99"/>
    <w:rsid w:val="009652AF"/>
    <w:rsid w:val="00965342"/>
    <w:rsid w:val="00965E1B"/>
    <w:rsid w:val="009667EE"/>
    <w:rsid w:val="00966BCA"/>
    <w:rsid w:val="00967230"/>
    <w:rsid w:val="009675C8"/>
    <w:rsid w:val="00967D2F"/>
    <w:rsid w:val="00970303"/>
    <w:rsid w:val="00970340"/>
    <w:rsid w:val="00970646"/>
    <w:rsid w:val="00970B92"/>
    <w:rsid w:val="0097127D"/>
    <w:rsid w:val="00971F6F"/>
    <w:rsid w:val="00972FAD"/>
    <w:rsid w:val="0097331D"/>
    <w:rsid w:val="009733B0"/>
    <w:rsid w:val="00973851"/>
    <w:rsid w:val="009739E4"/>
    <w:rsid w:val="009742BA"/>
    <w:rsid w:val="00975A26"/>
    <w:rsid w:val="009763D5"/>
    <w:rsid w:val="00976D05"/>
    <w:rsid w:val="0097766F"/>
    <w:rsid w:val="00977F02"/>
    <w:rsid w:val="009803B7"/>
    <w:rsid w:val="00980511"/>
    <w:rsid w:val="00980BF8"/>
    <w:rsid w:val="0098107A"/>
    <w:rsid w:val="0098131B"/>
    <w:rsid w:val="009815B1"/>
    <w:rsid w:val="0098212D"/>
    <w:rsid w:val="00982634"/>
    <w:rsid w:val="009826C1"/>
    <w:rsid w:val="009828AB"/>
    <w:rsid w:val="00982C07"/>
    <w:rsid w:val="00982DBE"/>
    <w:rsid w:val="00982DE8"/>
    <w:rsid w:val="009831BC"/>
    <w:rsid w:val="00984029"/>
    <w:rsid w:val="009844B6"/>
    <w:rsid w:val="009850E1"/>
    <w:rsid w:val="0098577B"/>
    <w:rsid w:val="009857AC"/>
    <w:rsid w:val="00985BF8"/>
    <w:rsid w:val="00986429"/>
    <w:rsid w:val="00987300"/>
    <w:rsid w:val="0098766D"/>
    <w:rsid w:val="009900B5"/>
    <w:rsid w:val="009906BF"/>
    <w:rsid w:val="00990869"/>
    <w:rsid w:val="00990D05"/>
    <w:rsid w:val="00990E6E"/>
    <w:rsid w:val="009919B3"/>
    <w:rsid w:val="00991B2F"/>
    <w:rsid w:val="00991C97"/>
    <w:rsid w:val="00991F4A"/>
    <w:rsid w:val="0099205C"/>
    <w:rsid w:val="0099205E"/>
    <w:rsid w:val="00992C93"/>
    <w:rsid w:val="009935C2"/>
    <w:rsid w:val="00993F10"/>
    <w:rsid w:val="0099454C"/>
    <w:rsid w:val="009947C0"/>
    <w:rsid w:val="0099497B"/>
    <w:rsid w:val="00995028"/>
    <w:rsid w:val="00995A3F"/>
    <w:rsid w:val="00996E5C"/>
    <w:rsid w:val="00997178"/>
    <w:rsid w:val="009979B7"/>
    <w:rsid w:val="00997AEF"/>
    <w:rsid w:val="009A0129"/>
    <w:rsid w:val="009A0140"/>
    <w:rsid w:val="009A20AA"/>
    <w:rsid w:val="009A21A1"/>
    <w:rsid w:val="009A2604"/>
    <w:rsid w:val="009A315A"/>
    <w:rsid w:val="009A3550"/>
    <w:rsid w:val="009A393F"/>
    <w:rsid w:val="009A3AFE"/>
    <w:rsid w:val="009A3FB6"/>
    <w:rsid w:val="009A4018"/>
    <w:rsid w:val="009A404C"/>
    <w:rsid w:val="009A4167"/>
    <w:rsid w:val="009A4301"/>
    <w:rsid w:val="009A771F"/>
    <w:rsid w:val="009A7A1C"/>
    <w:rsid w:val="009A7A7E"/>
    <w:rsid w:val="009A7C5A"/>
    <w:rsid w:val="009B01DE"/>
    <w:rsid w:val="009B0575"/>
    <w:rsid w:val="009B080B"/>
    <w:rsid w:val="009B122A"/>
    <w:rsid w:val="009B151E"/>
    <w:rsid w:val="009B1569"/>
    <w:rsid w:val="009B15B7"/>
    <w:rsid w:val="009B18F0"/>
    <w:rsid w:val="009B19D6"/>
    <w:rsid w:val="009B19EF"/>
    <w:rsid w:val="009B20D7"/>
    <w:rsid w:val="009B2133"/>
    <w:rsid w:val="009B2AE6"/>
    <w:rsid w:val="009B4345"/>
    <w:rsid w:val="009B4AD6"/>
    <w:rsid w:val="009B53F2"/>
    <w:rsid w:val="009B5A14"/>
    <w:rsid w:val="009B5A56"/>
    <w:rsid w:val="009B5C16"/>
    <w:rsid w:val="009B5FBB"/>
    <w:rsid w:val="009B63A1"/>
    <w:rsid w:val="009B6899"/>
    <w:rsid w:val="009B7ABA"/>
    <w:rsid w:val="009B7C7D"/>
    <w:rsid w:val="009B7EFF"/>
    <w:rsid w:val="009C0A50"/>
    <w:rsid w:val="009C16EA"/>
    <w:rsid w:val="009C24CE"/>
    <w:rsid w:val="009C2B6F"/>
    <w:rsid w:val="009C34BC"/>
    <w:rsid w:val="009C3F9F"/>
    <w:rsid w:val="009C43E2"/>
    <w:rsid w:val="009C448A"/>
    <w:rsid w:val="009C45D0"/>
    <w:rsid w:val="009C461C"/>
    <w:rsid w:val="009C564C"/>
    <w:rsid w:val="009C6061"/>
    <w:rsid w:val="009C6130"/>
    <w:rsid w:val="009C6385"/>
    <w:rsid w:val="009C67D3"/>
    <w:rsid w:val="009C74EE"/>
    <w:rsid w:val="009D1097"/>
    <w:rsid w:val="009D1377"/>
    <w:rsid w:val="009D1C6D"/>
    <w:rsid w:val="009D253F"/>
    <w:rsid w:val="009D326C"/>
    <w:rsid w:val="009D32AA"/>
    <w:rsid w:val="009D3640"/>
    <w:rsid w:val="009D3C69"/>
    <w:rsid w:val="009D3F97"/>
    <w:rsid w:val="009D3FB9"/>
    <w:rsid w:val="009D4097"/>
    <w:rsid w:val="009D4480"/>
    <w:rsid w:val="009D44EA"/>
    <w:rsid w:val="009D5283"/>
    <w:rsid w:val="009D55AB"/>
    <w:rsid w:val="009D624E"/>
    <w:rsid w:val="009D6E37"/>
    <w:rsid w:val="009D7B37"/>
    <w:rsid w:val="009E0C42"/>
    <w:rsid w:val="009E0F4E"/>
    <w:rsid w:val="009E16CB"/>
    <w:rsid w:val="009E16F3"/>
    <w:rsid w:val="009E18AA"/>
    <w:rsid w:val="009E1C6D"/>
    <w:rsid w:val="009E1F76"/>
    <w:rsid w:val="009E27E8"/>
    <w:rsid w:val="009E2B9C"/>
    <w:rsid w:val="009E3012"/>
    <w:rsid w:val="009E36C4"/>
    <w:rsid w:val="009E420C"/>
    <w:rsid w:val="009E4B78"/>
    <w:rsid w:val="009E5060"/>
    <w:rsid w:val="009E50DC"/>
    <w:rsid w:val="009E5128"/>
    <w:rsid w:val="009E56EF"/>
    <w:rsid w:val="009E61EF"/>
    <w:rsid w:val="009E63E9"/>
    <w:rsid w:val="009E6532"/>
    <w:rsid w:val="009E67AB"/>
    <w:rsid w:val="009E7B8A"/>
    <w:rsid w:val="009F064C"/>
    <w:rsid w:val="009F0B71"/>
    <w:rsid w:val="009F0C30"/>
    <w:rsid w:val="009F1577"/>
    <w:rsid w:val="009F197F"/>
    <w:rsid w:val="009F1AD0"/>
    <w:rsid w:val="009F2162"/>
    <w:rsid w:val="009F222B"/>
    <w:rsid w:val="009F333C"/>
    <w:rsid w:val="009F364C"/>
    <w:rsid w:val="009F3938"/>
    <w:rsid w:val="009F47CE"/>
    <w:rsid w:val="009F48AA"/>
    <w:rsid w:val="009F53D7"/>
    <w:rsid w:val="009F5512"/>
    <w:rsid w:val="009F5D3E"/>
    <w:rsid w:val="009F65AA"/>
    <w:rsid w:val="009F72E6"/>
    <w:rsid w:val="00A00634"/>
    <w:rsid w:val="00A00752"/>
    <w:rsid w:val="00A009ED"/>
    <w:rsid w:val="00A00D67"/>
    <w:rsid w:val="00A00F88"/>
    <w:rsid w:val="00A01B52"/>
    <w:rsid w:val="00A026E8"/>
    <w:rsid w:val="00A030C8"/>
    <w:rsid w:val="00A0330D"/>
    <w:rsid w:val="00A04135"/>
    <w:rsid w:val="00A0422E"/>
    <w:rsid w:val="00A04766"/>
    <w:rsid w:val="00A04D8D"/>
    <w:rsid w:val="00A0526B"/>
    <w:rsid w:val="00A06278"/>
    <w:rsid w:val="00A06829"/>
    <w:rsid w:val="00A069F1"/>
    <w:rsid w:val="00A06ECA"/>
    <w:rsid w:val="00A07087"/>
    <w:rsid w:val="00A0711D"/>
    <w:rsid w:val="00A073A8"/>
    <w:rsid w:val="00A07A94"/>
    <w:rsid w:val="00A10E89"/>
    <w:rsid w:val="00A10F0D"/>
    <w:rsid w:val="00A1149B"/>
    <w:rsid w:val="00A12AB3"/>
    <w:rsid w:val="00A12C07"/>
    <w:rsid w:val="00A1376A"/>
    <w:rsid w:val="00A13AEC"/>
    <w:rsid w:val="00A13BFF"/>
    <w:rsid w:val="00A13C09"/>
    <w:rsid w:val="00A13DF4"/>
    <w:rsid w:val="00A14556"/>
    <w:rsid w:val="00A14ACB"/>
    <w:rsid w:val="00A154E3"/>
    <w:rsid w:val="00A1560D"/>
    <w:rsid w:val="00A15AB4"/>
    <w:rsid w:val="00A16294"/>
    <w:rsid w:val="00A163F9"/>
    <w:rsid w:val="00A16511"/>
    <w:rsid w:val="00A16B5B"/>
    <w:rsid w:val="00A17FAF"/>
    <w:rsid w:val="00A17FF9"/>
    <w:rsid w:val="00A2002C"/>
    <w:rsid w:val="00A2091C"/>
    <w:rsid w:val="00A21294"/>
    <w:rsid w:val="00A21610"/>
    <w:rsid w:val="00A21714"/>
    <w:rsid w:val="00A21B4C"/>
    <w:rsid w:val="00A23034"/>
    <w:rsid w:val="00A23A02"/>
    <w:rsid w:val="00A23BB6"/>
    <w:rsid w:val="00A2425A"/>
    <w:rsid w:val="00A248F9"/>
    <w:rsid w:val="00A24FE5"/>
    <w:rsid w:val="00A2627D"/>
    <w:rsid w:val="00A26BD4"/>
    <w:rsid w:val="00A26E57"/>
    <w:rsid w:val="00A27506"/>
    <w:rsid w:val="00A3043B"/>
    <w:rsid w:val="00A307A8"/>
    <w:rsid w:val="00A30913"/>
    <w:rsid w:val="00A30F41"/>
    <w:rsid w:val="00A31084"/>
    <w:rsid w:val="00A3158A"/>
    <w:rsid w:val="00A31D36"/>
    <w:rsid w:val="00A32008"/>
    <w:rsid w:val="00A32A30"/>
    <w:rsid w:val="00A33060"/>
    <w:rsid w:val="00A336A3"/>
    <w:rsid w:val="00A336A8"/>
    <w:rsid w:val="00A34250"/>
    <w:rsid w:val="00A34E29"/>
    <w:rsid w:val="00A34F7F"/>
    <w:rsid w:val="00A35CBE"/>
    <w:rsid w:val="00A3680B"/>
    <w:rsid w:val="00A36A69"/>
    <w:rsid w:val="00A36FA9"/>
    <w:rsid w:val="00A37ACE"/>
    <w:rsid w:val="00A37DF5"/>
    <w:rsid w:val="00A4063D"/>
    <w:rsid w:val="00A40E5A"/>
    <w:rsid w:val="00A41538"/>
    <w:rsid w:val="00A41C87"/>
    <w:rsid w:val="00A420A6"/>
    <w:rsid w:val="00A42277"/>
    <w:rsid w:val="00A42F9A"/>
    <w:rsid w:val="00A43225"/>
    <w:rsid w:val="00A43D0A"/>
    <w:rsid w:val="00A43D48"/>
    <w:rsid w:val="00A449E7"/>
    <w:rsid w:val="00A44DF5"/>
    <w:rsid w:val="00A45291"/>
    <w:rsid w:val="00A4549C"/>
    <w:rsid w:val="00A459F9"/>
    <w:rsid w:val="00A45FE7"/>
    <w:rsid w:val="00A466B5"/>
    <w:rsid w:val="00A46DFB"/>
    <w:rsid w:val="00A47D39"/>
    <w:rsid w:val="00A47FD6"/>
    <w:rsid w:val="00A5007A"/>
    <w:rsid w:val="00A50AAB"/>
    <w:rsid w:val="00A50D79"/>
    <w:rsid w:val="00A5142A"/>
    <w:rsid w:val="00A51601"/>
    <w:rsid w:val="00A52C7F"/>
    <w:rsid w:val="00A5366C"/>
    <w:rsid w:val="00A543CC"/>
    <w:rsid w:val="00A5527C"/>
    <w:rsid w:val="00A562DC"/>
    <w:rsid w:val="00A56593"/>
    <w:rsid w:val="00A56792"/>
    <w:rsid w:val="00A569EE"/>
    <w:rsid w:val="00A56DA6"/>
    <w:rsid w:val="00A56FD7"/>
    <w:rsid w:val="00A57605"/>
    <w:rsid w:val="00A600EC"/>
    <w:rsid w:val="00A60924"/>
    <w:rsid w:val="00A6093A"/>
    <w:rsid w:val="00A6149D"/>
    <w:rsid w:val="00A61841"/>
    <w:rsid w:val="00A621D1"/>
    <w:rsid w:val="00A62A33"/>
    <w:rsid w:val="00A62ACA"/>
    <w:rsid w:val="00A62AF1"/>
    <w:rsid w:val="00A62EBC"/>
    <w:rsid w:val="00A63272"/>
    <w:rsid w:val="00A63E21"/>
    <w:rsid w:val="00A64289"/>
    <w:rsid w:val="00A64D9F"/>
    <w:rsid w:val="00A6500A"/>
    <w:rsid w:val="00A665B0"/>
    <w:rsid w:val="00A665BA"/>
    <w:rsid w:val="00A667FC"/>
    <w:rsid w:val="00A66DC1"/>
    <w:rsid w:val="00A673B9"/>
    <w:rsid w:val="00A7019B"/>
    <w:rsid w:val="00A705BF"/>
    <w:rsid w:val="00A708E9"/>
    <w:rsid w:val="00A70D5D"/>
    <w:rsid w:val="00A70E2E"/>
    <w:rsid w:val="00A717C0"/>
    <w:rsid w:val="00A71E47"/>
    <w:rsid w:val="00A721CA"/>
    <w:rsid w:val="00A723D3"/>
    <w:rsid w:val="00A72B98"/>
    <w:rsid w:val="00A7312F"/>
    <w:rsid w:val="00A73F13"/>
    <w:rsid w:val="00A75692"/>
    <w:rsid w:val="00A7585D"/>
    <w:rsid w:val="00A75A51"/>
    <w:rsid w:val="00A75AED"/>
    <w:rsid w:val="00A75FDA"/>
    <w:rsid w:val="00A762B1"/>
    <w:rsid w:val="00A76CC3"/>
    <w:rsid w:val="00A77654"/>
    <w:rsid w:val="00A77DE3"/>
    <w:rsid w:val="00A804ED"/>
    <w:rsid w:val="00A80A91"/>
    <w:rsid w:val="00A80F24"/>
    <w:rsid w:val="00A81D99"/>
    <w:rsid w:val="00A82830"/>
    <w:rsid w:val="00A82A04"/>
    <w:rsid w:val="00A82A98"/>
    <w:rsid w:val="00A83320"/>
    <w:rsid w:val="00A8334A"/>
    <w:rsid w:val="00A83DD8"/>
    <w:rsid w:val="00A8442E"/>
    <w:rsid w:val="00A8445D"/>
    <w:rsid w:val="00A84C22"/>
    <w:rsid w:val="00A84C90"/>
    <w:rsid w:val="00A8548A"/>
    <w:rsid w:val="00A8558A"/>
    <w:rsid w:val="00A875DA"/>
    <w:rsid w:val="00A87F43"/>
    <w:rsid w:val="00A90321"/>
    <w:rsid w:val="00A91485"/>
    <w:rsid w:val="00A91AFE"/>
    <w:rsid w:val="00A91B0A"/>
    <w:rsid w:val="00A92204"/>
    <w:rsid w:val="00A92219"/>
    <w:rsid w:val="00A92ABC"/>
    <w:rsid w:val="00A92EA8"/>
    <w:rsid w:val="00A92F3C"/>
    <w:rsid w:val="00A936AE"/>
    <w:rsid w:val="00A94337"/>
    <w:rsid w:val="00A946C2"/>
    <w:rsid w:val="00A94801"/>
    <w:rsid w:val="00A94C5C"/>
    <w:rsid w:val="00A9548F"/>
    <w:rsid w:val="00A9623A"/>
    <w:rsid w:val="00A969E4"/>
    <w:rsid w:val="00A97360"/>
    <w:rsid w:val="00A9742E"/>
    <w:rsid w:val="00AA001E"/>
    <w:rsid w:val="00AA0519"/>
    <w:rsid w:val="00AA08E2"/>
    <w:rsid w:val="00AA0F9F"/>
    <w:rsid w:val="00AA18C3"/>
    <w:rsid w:val="00AA1B81"/>
    <w:rsid w:val="00AA1E6B"/>
    <w:rsid w:val="00AA2569"/>
    <w:rsid w:val="00AA27F1"/>
    <w:rsid w:val="00AA29BC"/>
    <w:rsid w:val="00AA3B94"/>
    <w:rsid w:val="00AA4252"/>
    <w:rsid w:val="00AA46D5"/>
    <w:rsid w:val="00AA4A8B"/>
    <w:rsid w:val="00AA4AEF"/>
    <w:rsid w:val="00AA4BE3"/>
    <w:rsid w:val="00AA4DD6"/>
    <w:rsid w:val="00AA5A1D"/>
    <w:rsid w:val="00AA5B7B"/>
    <w:rsid w:val="00AA5E1F"/>
    <w:rsid w:val="00AA60BD"/>
    <w:rsid w:val="00AA63DA"/>
    <w:rsid w:val="00AA68AE"/>
    <w:rsid w:val="00AA6A79"/>
    <w:rsid w:val="00AA6C9D"/>
    <w:rsid w:val="00AA6F45"/>
    <w:rsid w:val="00AB0008"/>
    <w:rsid w:val="00AB0091"/>
    <w:rsid w:val="00AB02A1"/>
    <w:rsid w:val="00AB04A8"/>
    <w:rsid w:val="00AB0B3B"/>
    <w:rsid w:val="00AB2769"/>
    <w:rsid w:val="00AB2A77"/>
    <w:rsid w:val="00AB36A1"/>
    <w:rsid w:val="00AB3F17"/>
    <w:rsid w:val="00AB4074"/>
    <w:rsid w:val="00AB4CA2"/>
    <w:rsid w:val="00AB58BB"/>
    <w:rsid w:val="00AB5BB7"/>
    <w:rsid w:val="00AB5D2D"/>
    <w:rsid w:val="00AB5D67"/>
    <w:rsid w:val="00AB5D83"/>
    <w:rsid w:val="00AB664D"/>
    <w:rsid w:val="00AB6A09"/>
    <w:rsid w:val="00AB6C6D"/>
    <w:rsid w:val="00AB7260"/>
    <w:rsid w:val="00AB73CC"/>
    <w:rsid w:val="00AB7916"/>
    <w:rsid w:val="00AB7C57"/>
    <w:rsid w:val="00AB7F50"/>
    <w:rsid w:val="00AC02CC"/>
    <w:rsid w:val="00AC02D7"/>
    <w:rsid w:val="00AC0349"/>
    <w:rsid w:val="00AC08C0"/>
    <w:rsid w:val="00AC1848"/>
    <w:rsid w:val="00AC186C"/>
    <w:rsid w:val="00AC1ED2"/>
    <w:rsid w:val="00AC226B"/>
    <w:rsid w:val="00AC23A7"/>
    <w:rsid w:val="00AC23C8"/>
    <w:rsid w:val="00AC2F9F"/>
    <w:rsid w:val="00AC304A"/>
    <w:rsid w:val="00AC340F"/>
    <w:rsid w:val="00AC35CA"/>
    <w:rsid w:val="00AC370C"/>
    <w:rsid w:val="00AC408B"/>
    <w:rsid w:val="00AC4652"/>
    <w:rsid w:val="00AC4CEE"/>
    <w:rsid w:val="00AC4E3F"/>
    <w:rsid w:val="00AC5445"/>
    <w:rsid w:val="00AC5488"/>
    <w:rsid w:val="00AC5D06"/>
    <w:rsid w:val="00AC5E54"/>
    <w:rsid w:val="00AC602E"/>
    <w:rsid w:val="00AC62B7"/>
    <w:rsid w:val="00AC6E8C"/>
    <w:rsid w:val="00AC7F0B"/>
    <w:rsid w:val="00AD0BCE"/>
    <w:rsid w:val="00AD0DE8"/>
    <w:rsid w:val="00AD1A10"/>
    <w:rsid w:val="00AD34AB"/>
    <w:rsid w:val="00AD37A2"/>
    <w:rsid w:val="00AD4098"/>
    <w:rsid w:val="00AD4683"/>
    <w:rsid w:val="00AD4770"/>
    <w:rsid w:val="00AD4807"/>
    <w:rsid w:val="00AD4AAA"/>
    <w:rsid w:val="00AD4D2F"/>
    <w:rsid w:val="00AD5B07"/>
    <w:rsid w:val="00AD5B42"/>
    <w:rsid w:val="00AD63F8"/>
    <w:rsid w:val="00AD7305"/>
    <w:rsid w:val="00AD776C"/>
    <w:rsid w:val="00AE0249"/>
    <w:rsid w:val="00AE0CC9"/>
    <w:rsid w:val="00AE10DD"/>
    <w:rsid w:val="00AE21CD"/>
    <w:rsid w:val="00AE2449"/>
    <w:rsid w:val="00AE3D3F"/>
    <w:rsid w:val="00AE4C6F"/>
    <w:rsid w:val="00AE4D50"/>
    <w:rsid w:val="00AE4D55"/>
    <w:rsid w:val="00AE54F6"/>
    <w:rsid w:val="00AE55B0"/>
    <w:rsid w:val="00AE5A70"/>
    <w:rsid w:val="00AE65C5"/>
    <w:rsid w:val="00AE6A74"/>
    <w:rsid w:val="00AE6B49"/>
    <w:rsid w:val="00AE6FCF"/>
    <w:rsid w:val="00AF018D"/>
    <w:rsid w:val="00AF0978"/>
    <w:rsid w:val="00AF0D58"/>
    <w:rsid w:val="00AF0FD0"/>
    <w:rsid w:val="00AF1152"/>
    <w:rsid w:val="00AF1375"/>
    <w:rsid w:val="00AF1384"/>
    <w:rsid w:val="00AF15CC"/>
    <w:rsid w:val="00AF3E28"/>
    <w:rsid w:val="00AF3E32"/>
    <w:rsid w:val="00AF4640"/>
    <w:rsid w:val="00AF4B36"/>
    <w:rsid w:val="00AF6589"/>
    <w:rsid w:val="00AF70CC"/>
    <w:rsid w:val="00AF713E"/>
    <w:rsid w:val="00AF71B6"/>
    <w:rsid w:val="00AF7D2B"/>
    <w:rsid w:val="00B00892"/>
    <w:rsid w:val="00B01152"/>
    <w:rsid w:val="00B011DC"/>
    <w:rsid w:val="00B0185B"/>
    <w:rsid w:val="00B01BF3"/>
    <w:rsid w:val="00B022DD"/>
    <w:rsid w:val="00B0284B"/>
    <w:rsid w:val="00B0294F"/>
    <w:rsid w:val="00B02B37"/>
    <w:rsid w:val="00B02F48"/>
    <w:rsid w:val="00B0319D"/>
    <w:rsid w:val="00B03996"/>
    <w:rsid w:val="00B04115"/>
    <w:rsid w:val="00B0454D"/>
    <w:rsid w:val="00B04BA2"/>
    <w:rsid w:val="00B057FC"/>
    <w:rsid w:val="00B059B0"/>
    <w:rsid w:val="00B06979"/>
    <w:rsid w:val="00B06EAF"/>
    <w:rsid w:val="00B0708B"/>
    <w:rsid w:val="00B0751B"/>
    <w:rsid w:val="00B07C90"/>
    <w:rsid w:val="00B07EBA"/>
    <w:rsid w:val="00B07F50"/>
    <w:rsid w:val="00B10660"/>
    <w:rsid w:val="00B131AB"/>
    <w:rsid w:val="00B13452"/>
    <w:rsid w:val="00B13749"/>
    <w:rsid w:val="00B13875"/>
    <w:rsid w:val="00B13EC0"/>
    <w:rsid w:val="00B13F61"/>
    <w:rsid w:val="00B15162"/>
    <w:rsid w:val="00B15442"/>
    <w:rsid w:val="00B15525"/>
    <w:rsid w:val="00B15DAE"/>
    <w:rsid w:val="00B16672"/>
    <w:rsid w:val="00B16F4C"/>
    <w:rsid w:val="00B204EC"/>
    <w:rsid w:val="00B206E7"/>
    <w:rsid w:val="00B207BF"/>
    <w:rsid w:val="00B2203A"/>
    <w:rsid w:val="00B2224B"/>
    <w:rsid w:val="00B227C2"/>
    <w:rsid w:val="00B22C67"/>
    <w:rsid w:val="00B23134"/>
    <w:rsid w:val="00B23C44"/>
    <w:rsid w:val="00B23E06"/>
    <w:rsid w:val="00B23ED4"/>
    <w:rsid w:val="00B243E1"/>
    <w:rsid w:val="00B24943"/>
    <w:rsid w:val="00B249CE"/>
    <w:rsid w:val="00B24A2F"/>
    <w:rsid w:val="00B24F48"/>
    <w:rsid w:val="00B25068"/>
    <w:rsid w:val="00B25B12"/>
    <w:rsid w:val="00B26052"/>
    <w:rsid w:val="00B260FC"/>
    <w:rsid w:val="00B265BF"/>
    <w:rsid w:val="00B2705F"/>
    <w:rsid w:val="00B2732E"/>
    <w:rsid w:val="00B278F4"/>
    <w:rsid w:val="00B27942"/>
    <w:rsid w:val="00B27F5C"/>
    <w:rsid w:val="00B30368"/>
    <w:rsid w:val="00B307F0"/>
    <w:rsid w:val="00B30D3A"/>
    <w:rsid w:val="00B3104A"/>
    <w:rsid w:val="00B3111E"/>
    <w:rsid w:val="00B3120F"/>
    <w:rsid w:val="00B3124F"/>
    <w:rsid w:val="00B31612"/>
    <w:rsid w:val="00B31CE6"/>
    <w:rsid w:val="00B328D7"/>
    <w:rsid w:val="00B32C6A"/>
    <w:rsid w:val="00B32EF9"/>
    <w:rsid w:val="00B33FAB"/>
    <w:rsid w:val="00B34AC1"/>
    <w:rsid w:val="00B35CF2"/>
    <w:rsid w:val="00B370B5"/>
    <w:rsid w:val="00B37BDE"/>
    <w:rsid w:val="00B400D7"/>
    <w:rsid w:val="00B40D8C"/>
    <w:rsid w:val="00B41E9A"/>
    <w:rsid w:val="00B424A0"/>
    <w:rsid w:val="00B427CC"/>
    <w:rsid w:val="00B428B3"/>
    <w:rsid w:val="00B42A0C"/>
    <w:rsid w:val="00B42D6C"/>
    <w:rsid w:val="00B4341A"/>
    <w:rsid w:val="00B436BA"/>
    <w:rsid w:val="00B43FA4"/>
    <w:rsid w:val="00B442A6"/>
    <w:rsid w:val="00B444D5"/>
    <w:rsid w:val="00B4463D"/>
    <w:rsid w:val="00B44679"/>
    <w:rsid w:val="00B44774"/>
    <w:rsid w:val="00B451C7"/>
    <w:rsid w:val="00B457CE"/>
    <w:rsid w:val="00B464E1"/>
    <w:rsid w:val="00B468D3"/>
    <w:rsid w:val="00B471DD"/>
    <w:rsid w:val="00B471EA"/>
    <w:rsid w:val="00B472AA"/>
    <w:rsid w:val="00B47395"/>
    <w:rsid w:val="00B474A2"/>
    <w:rsid w:val="00B506A8"/>
    <w:rsid w:val="00B50A05"/>
    <w:rsid w:val="00B517FA"/>
    <w:rsid w:val="00B518A9"/>
    <w:rsid w:val="00B51D7F"/>
    <w:rsid w:val="00B520C5"/>
    <w:rsid w:val="00B52C4A"/>
    <w:rsid w:val="00B53AF1"/>
    <w:rsid w:val="00B53B6C"/>
    <w:rsid w:val="00B53C42"/>
    <w:rsid w:val="00B53CA5"/>
    <w:rsid w:val="00B53CDF"/>
    <w:rsid w:val="00B549B2"/>
    <w:rsid w:val="00B54C5B"/>
    <w:rsid w:val="00B54FB8"/>
    <w:rsid w:val="00B55147"/>
    <w:rsid w:val="00B55456"/>
    <w:rsid w:val="00B564C7"/>
    <w:rsid w:val="00B56E53"/>
    <w:rsid w:val="00B5713E"/>
    <w:rsid w:val="00B601F0"/>
    <w:rsid w:val="00B6021B"/>
    <w:rsid w:val="00B60498"/>
    <w:rsid w:val="00B60D45"/>
    <w:rsid w:val="00B6182D"/>
    <w:rsid w:val="00B61910"/>
    <w:rsid w:val="00B61A01"/>
    <w:rsid w:val="00B61C59"/>
    <w:rsid w:val="00B6219B"/>
    <w:rsid w:val="00B6224C"/>
    <w:rsid w:val="00B6246A"/>
    <w:rsid w:val="00B6357A"/>
    <w:rsid w:val="00B635C6"/>
    <w:rsid w:val="00B63B1F"/>
    <w:rsid w:val="00B63DB6"/>
    <w:rsid w:val="00B63EFA"/>
    <w:rsid w:val="00B6409D"/>
    <w:rsid w:val="00B64505"/>
    <w:rsid w:val="00B64937"/>
    <w:rsid w:val="00B6544C"/>
    <w:rsid w:val="00B654EB"/>
    <w:rsid w:val="00B6584E"/>
    <w:rsid w:val="00B65FE0"/>
    <w:rsid w:val="00B70B68"/>
    <w:rsid w:val="00B70D91"/>
    <w:rsid w:val="00B712C7"/>
    <w:rsid w:val="00B713F2"/>
    <w:rsid w:val="00B716D6"/>
    <w:rsid w:val="00B71D98"/>
    <w:rsid w:val="00B723A3"/>
    <w:rsid w:val="00B72574"/>
    <w:rsid w:val="00B727D5"/>
    <w:rsid w:val="00B73AAB"/>
    <w:rsid w:val="00B73BF8"/>
    <w:rsid w:val="00B74321"/>
    <w:rsid w:val="00B74E70"/>
    <w:rsid w:val="00B7503E"/>
    <w:rsid w:val="00B750B7"/>
    <w:rsid w:val="00B750D6"/>
    <w:rsid w:val="00B75221"/>
    <w:rsid w:val="00B755C1"/>
    <w:rsid w:val="00B75A9D"/>
    <w:rsid w:val="00B76D6F"/>
    <w:rsid w:val="00B77819"/>
    <w:rsid w:val="00B77EE1"/>
    <w:rsid w:val="00B803A3"/>
    <w:rsid w:val="00B803CA"/>
    <w:rsid w:val="00B81088"/>
    <w:rsid w:val="00B81526"/>
    <w:rsid w:val="00B816FD"/>
    <w:rsid w:val="00B81997"/>
    <w:rsid w:val="00B81E21"/>
    <w:rsid w:val="00B82F41"/>
    <w:rsid w:val="00B8310C"/>
    <w:rsid w:val="00B83413"/>
    <w:rsid w:val="00B8371F"/>
    <w:rsid w:val="00B83FAD"/>
    <w:rsid w:val="00B85423"/>
    <w:rsid w:val="00B85441"/>
    <w:rsid w:val="00B85A94"/>
    <w:rsid w:val="00B862D0"/>
    <w:rsid w:val="00B86816"/>
    <w:rsid w:val="00B86D3C"/>
    <w:rsid w:val="00B8730D"/>
    <w:rsid w:val="00B8735B"/>
    <w:rsid w:val="00B87813"/>
    <w:rsid w:val="00B879A3"/>
    <w:rsid w:val="00B87A43"/>
    <w:rsid w:val="00B87A54"/>
    <w:rsid w:val="00B87CD5"/>
    <w:rsid w:val="00B87F5E"/>
    <w:rsid w:val="00B90A33"/>
    <w:rsid w:val="00B91260"/>
    <w:rsid w:val="00B91C7B"/>
    <w:rsid w:val="00B91E5D"/>
    <w:rsid w:val="00B9284B"/>
    <w:rsid w:val="00B928FE"/>
    <w:rsid w:val="00B92BBB"/>
    <w:rsid w:val="00B936D2"/>
    <w:rsid w:val="00B93710"/>
    <w:rsid w:val="00B938B9"/>
    <w:rsid w:val="00B93F86"/>
    <w:rsid w:val="00B94131"/>
    <w:rsid w:val="00B941ED"/>
    <w:rsid w:val="00B943DC"/>
    <w:rsid w:val="00B9460D"/>
    <w:rsid w:val="00B94CDE"/>
    <w:rsid w:val="00B95D12"/>
    <w:rsid w:val="00B95DE9"/>
    <w:rsid w:val="00B9635D"/>
    <w:rsid w:val="00B9713B"/>
    <w:rsid w:val="00B979D5"/>
    <w:rsid w:val="00B97BB1"/>
    <w:rsid w:val="00B97E79"/>
    <w:rsid w:val="00BA07D9"/>
    <w:rsid w:val="00BA0C58"/>
    <w:rsid w:val="00BA129C"/>
    <w:rsid w:val="00BA250E"/>
    <w:rsid w:val="00BA2E30"/>
    <w:rsid w:val="00BA30F0"/>
    <w:rsid w:val="00BA3165"/>
    <w:rsid w:val="00BA351E"/>
    <w:rsid w:val="00BA361C"/>
    <w:rsid w:val="00BA3817"/>
    <w:rsid w:val="00BA3A87"/>
    <w:rsid w:val="00BA3AC7"/>
    <w:rsid w:val="00BA3BB6"/>
    <w:rsid w:val="00BA4410"/>
    <w:rsid w:val="00BA45DB"/>
    <w:rsid w:val="00BA488A"/>
    <w:rsid w:val="00BA507A"/>
    <w:rsid w:val="00BA5555"/>
    <w:rsid w:val="00BA5B1E"/>
    <w:rsid w:val="00BA69AD"/>
    <w:rsid w:val="00BA69D3"/>
    <w:rsid w:val="00BA6A20"/>
    <w:rsid w:val="00BA7234"/>
    <w:rsid w:val="00BA770C"/>
    <w:rsid w:val="00BA7B8E"/>
    <w:rsid w:val="00BB0A3C"/>
    <w:rsid w:val="00BB13C2"/>
    <w:rsid w:val="00BB1F45"/>
    <w:rsid w:val="00BB2D9B"/>
    <w:rsid w:val="00BB3157"/>
    <w:rsid w:val="00BB4BBD"/>
    <w:rsid w:val="00BB51E7"/>
    <w:rsid w:val="00BB6921"/>
    <w:rsid w:val="00BB740E"/>
    <w:rsid w:val="00BB7570"/>
    <w:rsid w:val="00BB7A18"/>
    <w:rsid w:val="00BC0855"/>
    <w:rsid w:val="00BC0BCF"/>
    <w:rsid w:val="00BC0F71"/>
    <w:rsid w:val="00BC1355"/>
    <w:rsid w:val="00BC13E2"/>
    <w:rsid w:val="00BC1797"/>
    <w:rsid w:val="00BC193B"/>
    <w:rsid w:val="00BC1AF7"/>
    <w:rsid w:val="00BC1B86"/>
    <w:rsid w:val="00BC2B18"/>
    <w:rsid w:val="00BC3955"/>
    <w:rsid w:val="00BC39D6"/>
    <w:rsid w:val="00BC41D7"/>
    <w:rsid w:val="00BC4D11"/>
    <w:rsid w:val="00BC50FF"/>
    <w:rsid w:val="00BC512E"/>
    <w:rsid w:val="00BC57AD"/>
    <w:rsid w:val="00BC5ACE"/>
    <w:rsid w:val="00BC5C86"/>
    <w:rsid w:val="00BC6240"/>
    <w:rsid w:val="00BC699B"/>
    <w:rsid w:val="00BC6AA5"/>
    <w:rsid w:val="00BC7034"/>
    <w:rsid w:val="00BC70FB"/>
    <w:rsid w:val="00BC76E7"/>
    <w:rsid w:val="00BD1C5D"/>
    <w:rsid w:val="00BD2181"/>
    <w:rsid w:val="00BD304A"/>
    <w:rsid w:val="00BD3199"/>
    <w:rsid w:val="00BD44D9"/>
    <w:rsid w:val="00BD4C97"/>
    <w:rsid w:val="00BD4CEF"/>
    <w:rsid w:val="00BD5934"/>
    <w:rsid w:val="00BD5D7B"/>
    <w:rsid w:val="00BD6DD3"/>
    <w:rsid w:val="00BD73DA"/>
    <w:rsid w:val="00BD7CD5"/>
    <w:rsid w:val="00BD7FE4"/>
    <w:rsid w:val="00BE06C3"/>
    <w:rsid w:val="00BE08D7"/>
    <w:rsid w:val="00BE0C13"/>
    <w:rsid w:val="00BE0F51"/>
    <w:rsid w:val="00BE1724"/>
    <w:rsid w:val="00BE248E"/>
    <w:rsid w:val="00BE2BB6"/>
    <w:rsid w:val="00BE2DE0"/>
    <w:rsid w:val="00BE3CB0"/>
    <w:rsid w:val="00BE426E"/>
    <w:rsid w:val="00BE5228"/>
    <w:rsid w:val="00BE5DB5"/>
    <w:rsid w:val="00BE64CE"/>
    <w:rsid w:val="00BE65B6"/>
    <w:rsid w:val="00BE7418"/>
    <w:rsid w:val="00BE7BD2"/>
    <w:rsid w:val="00BE7D24"/>
    <w:rsid w:val="00BF0035"/>
    <w:rsid w:val="00BF0970"/>
    <w:rsid w:val="00BF263A"/>
    <w:rsid w:val="00BF395B"/>
    <w:rsid w:val="00BF39F9"/>
    <w:rsid w:val="00BF3A60"/>
    <w:rsid w:val="00BF3D7B"/>
    <w:rsid w:val="00BF4586"/>
    <w:rsid w:val="00BF45F7"/>
    <w:rsid w:val="00BF4687"/>
    <w:rsid w:val="00BF4E95"/>
    <w:rsid w:val="00BF60EB"/>
    <w:rsid w:val="00BF6CBA"/>
    <w:rsid w:val="00BF705C"/>
    <w:rsid w:val="00BF7A7C"/>
    <w:rsid w:val="00C0368F"/>
    <w:rsid w:val="00C03DF6"/>
    <w:rsid w:val="00C03F45"/>
    <w:rsid w:val="00C041A1"/>
    <w:rsid w:val="00C061D0"/>
    <w:rsid w:val="00C07075"/>
    <w:rsid w:val="00C072BD"/>
    <w:rsid w:val="00C07333"/>
    <w:rsid w:val="00C10182"/>
    <w:rsid w:val="00C101F2"/>
    <w:rsid w:val="00C102ED"/>
    <w:rsid w:val="00C108C2"/>
    <w:rsid w:val="00C10BD7"/>
    <w:rsid w:val="00C11BC0"/>
    <w:rsid w:val="00C12130"/>
    <w:rsid w:val="00C126CA"/>
    <w:rsid w:val="00C12BFB"/>
    <w:rsid w:val="00C13E00"/>
    <w:rsid w:val="00C14031"/>
    <w:rsid w:val="00C145FB"/>
    <w:rsid w:val="00C15B1D"/>
    <w:rsid w:val="00C16B0A"/>
    <w:rsid w:val="00C17060"/>
    <w:rsid w:val="00C1753C"/>
    <w:rsid w:val="00C17F95"/>
    <w:rsid w:val="00C2046D"/>
    <w:rsid w:val="00C20595"/>
    <w:rsid w:val="00C21F1F"/>
    <w:rsid w:val="00C22979"/>
    <w:rsid w:val="00C22983"/>
    <w:rsid w:val="00C22A27"/>
    <w:rsid w:val="00C242A0"/>
    <w:rsid w:val="00C247C9"/>
    <w:rsid w:val="00C2532F"/>
    <w:rsid w:val="00C2538C"/>
    <w:rsid w:val="00C253D9"/>
    <w:rsid w:val="00C26687"/>
    <w:rsid w:val="00C26B83"/>
    <w:rsid w:val="00C272E7"/>
    <w:rsid w:val="00C27798"/>
    <w:rsid w:val="00C277AA"/>
    <w:rsid w:val="00C301BF"/>
    <w:rsid w:val="00C3036A"/>
    <w:rsid w:val="00C30464"/>
    <w:rsid w:val="00C304CD"/>
    <w:rsid w:val="00C30DE8"/>
    <w:rsid w:val="00C313CC"/>
    <w:rsid w:val="00C31463"/>
    <w:rsid w:val="00C321DE"/>
    <w:rsid w:val="00C32322"/>
    <w:rsid w:val="00C323A5"/>
    <w:rsid w:val="00C3244A"/>
    <w:rsid w:val="00C329DA"/>
    <w:rsid w:val="00C32B89"/>
    <w:rsid w:val="00C340E4"/>
    <w:rsid w:val="00C342C3"/>
    <w:rsid w:val="00C34619"/>
    <w:rsid w:val="00C3599B"/>
    <w:rsid w:val="00C35DD3"/>
    <w:rsid w:val="00C35DED"/>
    <w:rsid w:val="00C364DF"/>
    <w:rsid w:val="00C37655"/>
    <w:rsid w:val="00C376E9"/>
    <w:rsid w:val="00C37729"/>
    <w:rsid w:val="00C40800"/>
    <w:rsid w:val="00C40BD6"/>
    <w:rsid w:val="00C40FD1"/>
    <w:rsid w:val="00C411AE"/>
    <w:rsid w:val="00C411FF"/>
    <w:rsid w:val="00C416DB"/>
    <w:rsid w:val="00C418BF"/>
    <w:rsid w:val="00C41AC9"/>
    <w:rsid w:val="00C41B79"/>
    <w:rsid w:val="00C42960"/>
    <w:rsid w:val="00C43433"/>
    <w:rsid w:val="00C43F34"/>
    <w:rsid w:val="00C44B9A"/>
    <w:rsid w:val="00C458AA"/>
    <w:rsid w:val="00C459D2"/>
    <w:rsid w:val="00C45B36"/>
    <w:rsid w:val="00C45EB4"/>
    <w:rsid w:val="00C462DE"/>
    <w:rsid w:val="00C47C75"/>
    <w:rsid w:val="00C511F7"/>
    <w:rsid w:val="00C519E7"/>
    <w:rsid w:val="00C51A7E"/>
    <w:rsid w:val="00C51DE8"/>
    <w:rsid w:val="00C524FD"/>
    <w:rsid w:val="00C531CF"/>
    <w:rsid w:val="00C5357B"/>
    <w:rsid w:val="00C53767"/>
    <w:rsid w:val="00C53EAF"/>
    <w:rsid w:val="00C54C74"/>
    <w:rsid w:val="00C54CDF"/>
    <w:rsid w:val="00C54F1D"/>
    <w:rsid w:val="00C556E5"/>
    <w:rsid w:val="00C559CB"/>
    <w:rsid w:val="00C560D0"/>
    <w:rsid w:val="00C56365"/>
    <w:rsid w:val="00C563CB"/>
    <w:rsid w:val="00C56A20"/>
    <w:rsid w:val="00C56B77"/>
    <w:rsid w:val="00C575FD"/>
    <w:rsid w:val="00C578D8"/>
    <w:rsid w:val="00C61666"/>
    <w:rsid w:val="00C618E1"/>
    <w:rsid w:val="00C624D9"/>
    <w:rsid w:val="00C627B4"/>
    <w:rsid w:val="00C62AB8"/>
    <w:rsid w:val="00C62D60"/>
    <w:rsid w:val="00C62DB9"/>
    <w:rsid w:val="00C6374F"/>
    <w:rsid w:val="00C637BA"/>
    <w:rsid w:val="00C63BCA"/>
    <w:rsid w:val="00C64404"/>
    <w:rsid w:val="00C645D3"/>
    <w:rsid w:val="00C64929"/>
    <w:rsid w:val="00C65AAA"/>
    <w:rsid w:val="00C661FA"/>
    <w:rsid w:val="00C663FD"/>
    <w:rsid w:val="00C6641C"/>
    <w:rsid w:val="00C66966"/>
    <w:rsid w:val="00C66DAD"/>
    <w:rsid w:val="00C67670"/>
    <w:rsid w:val="00C701F7"/>
    <w:rsid w:val="00C70390"/>
    <w:rsid w:val="00C71077"/>
    <w:rsid w:val="00C71803"/>
    <w:rsid w:val="00C7280D"/>
    <w:rsid w:val="00C728A3"/>
    <w:rsid w:val="00C72DE2"/>
    <w:rsid w:val="00C7346F"/>
    <w:rsid w:val="00C73488"/>
    <w:rsid w:val="00C73670"/>
    <w:rsid w:val="00C7511D"/>
    <w:rsid w:val="00C75AD1"/>
    <w:rsid w:val="00C75D33"/>
    <w:rsid w:val="00C768B9"/>
    <w:rsid w:val="00C769C6"/>
    <w:rsid w:val="00C76B12"/>
    <w:rsid w:val="00C77726"/>
    <w:rsid w:val="00C80161"/>
    <w:rsid w:val="00C80226"/>
    <w:rsid w:val="00C805C2"/>
    <w:rsid w:val="00C80C32"/>
    <w:rsid w:val="00C8148C"/>
    <w:rsid w:val="00C81526"/>
    <w:rsid w:val="00C81728"/>
    <w:rsid w:val="00C81DD6"/>
    <w:rsid w:val="00C81FB4"/>
    <w:rsid w:val="00C823CB"/>
    <w:rsid w:val="00C82FED"/>
    <w:rsid w:val="00C84C88"/>
    <w:rsid w:val="00C853C1"/>
    <w:rsid w:val="00C85C98"/>
    <w:rsid w:val="00C861EC"/>
    <w:rsid w:val="00C865C8"/>
    <w:rsid w:val="00C868A6"/>
    <w:rsid w:val="00C869E0"/>
    <w:rsid w:val="00C87709"/>
    <w:rsid w:val="00C878A3"/>
    <w:rsid w:val="00C8799D"/>
    <w:rsid w:val="00C87A22"/>
    <w:rsid w:val="00C87DE4"/>
    <w:rsid w:val="00C900F1"/>
    <w:rsid w:val="00C90E09"/>
    <w:rsid w:val="00C90EC0"/>
    <w:rsid w:val="00C9134D"/>
    <w:rsid w:val="00C91840"/>
    <w:rsid w:val="00C9191D"/>
    <w:rsid w:val="00C92274"/>
    <w:rsid w:val="00C92C4C"/>
    <w:rsid w:val="00C93B72"/>
    <w:rsid w:val="00C93D22"/>
    <w:rsid w:val="00C945AB"/>
    <w:rsid w:val="00C94835"/>
    <w:rsid w:val="00C948EE"/>
    <w:rsid w:val="00C9502B"/>
    <w:rsid w:val="00C955C9"/>
    <w:rsid w:val="00C9683E"/>
    <w:rsid w:val="00C96B8F"/>
    <w:rsid w:val="00C96C4D"/>
    <w:rsid w:val="00C97425"/>
    <w:rsid w:val="00CA07E3"/>
    <w:rsid w:val="00CA0D71"/>
    <w:rsid w:val="00CA3368"/>
    <w:rsid w:val="00CA3487"/>
    <w:rsid w:val="00CA3A88"/>
    <w:rsid w:val="00CA41DC"/>
    <w:rsid w:val="00CA486C"/>
    <w:rsid w:val="00CA4F75"/>
    <w:rsid w:val="00CA4FA4"/>
    <w:rsid w:val="00CA5694"/>
    <w:rsid w:val="00CA5B7B"/>
    <w:rsid w:val="00CA5F47"/>
    <w:rsid w:val="00CA5F8C"/>
    <w:rsid w:val="00CA616D"/>
    <w:rsid w:val="00CA6F54"/>
    <w:rsid w:val="00CA7408"/>
    <w:rsid w:val="00CB03F6"/>
    <w:rsid w:val="00CB09D4"/>
    <w:rsid w:val="00CB1C8C"/>
    <w:rsid w:val="00CB1D76"/>
    <w:rsid w:val="00CB2B3B"/>
    <w:rsid w:val="00CB2E1F"/>
    <w:rsid w:val="00CB3506"/>
    <w:rsid w:val="00CB3664"/>
    <w:rsid w:val="00CB3C1D"/>
    <w:rsid w:val="00CB3FB6"/>
    <w:rsid w:val="00CB4621"/>
    <w:rsid w:val="00CB4A57"/>
    <w:rsid w:val="00CB4BDF"/>
    <w:rsid w:val="00CB4C1E"/>
    <w:rsid w:val="00CB5B79"/>
    <w:rsid w:val="00CB618D"/>
    <w:rsid w:val="00CB63C9"/>
    <w:rsid w:val="00CB68D7"/>
    <w:rsid w:val="00CB6CFF"/>
    <w:rsid w:val="00CB6DF8"/>
    <w:rsid w:val="00CB7830"/>
    <w:rsid w:val="00CB7EAD"/>
    <w:rsid w:val="00CC20E3"/>
    <w:rsid w:val="00CC25BA"/>
    <w:rsid w:val="00CC2EF2"/>
    <w:rsid w:val="00CC2F93"/>
    <w:rsid w:val="00CC35AE"/>
    <w:rsid w:val="00CC3798"/>
    <w:rsid w:val="00CC419C"/>
    <w:rsid w:val="00CC478A"/>
    <w:rsid w:val="00CC6739"/>
    <w:rsid w:val="00CC7CEF"/>
    <w:rsid w:val="00CD0B5A"/>
    <w:rsid w:val="00CD0B9E"/>
    <w:rsid w:val="00CD278F"/>
    <w:rsid w:val="00CD351D"/>
    <w:rsid w:val="00CD3835"/>
    <w:rsid w:val="00CD39B5"/>
    <w:rsid w:val="00CD3AB9"/>
    <w:rsid w:val="00CD4115"/>
    <w:rsid w:val="00CD42E7"/>
    <w:rsid w:val="00CD4637"/>
    <w:rsid w:val="00CD47D1"/>
    <w:rsid w:val="00CD5927"/>
    <w:rsid w:val="00CD5E5C"/>
    <w:rsid w:val="00CD6100"/>
    <w:rsid w:val="00CD625E"/>
    <w:rsid w:val="00CD67F2"/>
    <w:rsid w:val="00CD6951"/>
    <w:rsid w:val="00CD7450"/>
    <w:rsid w:val="00CD7917"/>
    <w:rsid w:val="00CD7C84"/>
    <w:rsid w:val="00CE00AD"/>
    <w:rsid w:val="00CE05EE"/>
    <w:rsid w:val="00CE078D"/>
    <w:rsid w:val="00CE0A8B"/>
    <w:rsid w:val="00CE0BEC"/>
    <w:rsid w:val="00CE0EE7"/>
    <w:rsid w:val="00CE129E"/>
    <w:rsid w:val="00CE1A1A"/>
    <w:rsid w:val="00CE25C0"/>
    <w:rsid w:val="00CE300A"/>
    <w:rsid w:val="00CE4221"/>
    <w:rsid w:val="00CE55E1"/>
    <w:rsid w:val="00CE5DCA"/>
    <w:rsid w:val="00CE65BF"/>
    <w:rsid w:val="00CE670B"/>
    <w:rsid w:val="00CE6914"/>
    <w:rsid w:val="00CE7101"/>
    <w:rsid w:val="00CE7612"/>
    <w:rsid w:val="00CF013B"/>
    <w:rsid w:val="00CF01C1"/>
    <w:rsid w:val="00CF090D"/>
    <w:rsid w:val="00CF1847"/>
    <w:rsid w:val="00CF1DC7"/>
    <w:rsid w:val="00CF22C9"/>
    <w:rsid w:val="00CF2475"/>
    <w:rsid w:val="00CF3696"/>
    <w:rsid w:val="00CF4091"/>
    <w:rsid w:val="00CF4364"/>
    <w:rsid w:val="00CF541E"/>
    <w:rsid w:val="00CF6999"/>
    <w:rsid w:val="00CF73F2"/>
    <w:rsid w:val="00CF7785"/>
    <w:rsid w:val="00D00068"/>
    <w:rsid w:val="00D00992"/>
    <w:rsid w:val="00D00A5A"/>
    <w:rsid w:val="00D00D50"/>
    <w:rsid w:val="00D01AE9"/>
    <w:rsid w:val="00D02FE2"/>
    <w:rsid w:val="00D03681"/>
    <w:rsid w:val="00D03AE2"/>
    <w:rsid w:val="00D040FD"/>
    <w:rsid w:val="00D04206"/>
    <w:rsid w:val="00D043F2"/>
    <w:rsid w:val="00D046D9"/>
    <w:rsid w:val="00D04C70"/>
    <w:rsid w:val="00D05087"/>
    <w:rsid w:val="00D05325"/>
    <w:rsid w:val="00D054D9"/>
    <w:rsid w:val="00D057C0"/>
    <w:rsid w:val="00D069B1"/>
    <w:rsid w:val="00D07649"/>
    <w:rsid w:val="00D07823"/>
    <w:rsid w:val="00D10637"/>
    <w:rsid w:val="00D10A30"/>
    <w:rsid w:val="00D11D02"/>
    <w:rsid w:val="00D128E2"/>
    <w:rsid w:val="00D129F7"/>
    <w:rsid w:val="00D145B5"/>
    <w:rsid w:val="00D14734"/>
    <w:rsid w:val="00D153E3"/>
    <w:rsid w:val="00D156C7"/>
    <w:rsid w:val="00D1604F"/>
    <w:rsid w:val="00D160F8"/>
    <w:rsid w:val="00D16209"/>
    <w:rsid w:val="00D17631"/>
    <w:rsid w:val="00D17F27"/>
    <w:rsid w:val="00D20E17"/>
    <w:rsid w:val="00D21BDB"/>
    <w:rsid w:val="00D21D0C"/>
    <w:rsid w:val="00D22AC6"/>
    <w:rsid w:val="00D22B3A"/>
    <w:rsid w:val="00D22C65"/>
    <w:rsid w:val="00D2342F"/>
    <w:rsid w:val="00D24401"/>
    <w:rsid w:val="00D24E2A"/>
    <w:rsid w:val="00D25903"/>
    <w:rsid w:val="00D25D60"/>
    <w:rsid w:val="00D25DE8"/>
    <w:rsid w:val="00D2644B"/>
    <w:rsid w:val="00D2646B"/>
    <w:rsid w:val="00D2677F"/>
    <w:rsid w:val="00D268D6"/>
    <w:rsid w:val="00D27D5E"/>
    <w:rsid w:val="00D308E9"/>
    <w:rsid w:val="00D30CD0"/>
    <w:rsid w:val="00D31111"/>
    <w:rsid w:val="00D31771"/>
    <w:rsid w:val="00D31A35"/>
    <w:rsid w:val="00D320E4"/>
    <w:rsid w:val="00D326CE"/>
    <w:rsid w:val="00D32C75"/>
    <w:rsid w:val="00D33576"/>
    <w:rsid w:val="00D340EC"/>
    <w:rsid w:val="00D34398"/>
    <w:rsid w:val="00D35656"/>
    <w:rsid w:val="00D360EA"/>
    <w:rsid w:val="00D3666F"/>
    <w:rsid w:val="00D368B1"/>
    <w:rsid w:val="00D375AA"/>
    <w:rsid w:val="00D37777"/>
    <w:rsid w:val="00D37C4E"/>
    <w:rsid w:val="00D40D5D"/>
    <w:rsid w:val="00D4104D"/>
    <w:rsid w:val="00D41273"/>
    <w:rsid w:val="00D41406"/>
    <w:rsid w:val="00D41501"/>
    <w:rsid w:val="00D41D4A"/>
    <w:rsid w:val="00D42B6F"/>
    <w:rsid w:val="00D43E93"/>
    <w:rsid w:val="00D4511A"/>
    <w:rsid w:val="00D45199"/>
    <w:rsid w:val="00D4576F"/>
    <w:rsid w:val="00D46681"/>
    <w:rsid w:val="00D46696"/>
    <w:rsid w:val="00D469C8"/>
    <w:rsid w:val="00D46AA6"/>
    <w:rsid w:val="00D46AB9"/>
    <w:rsid w:val="00D46E10"/>
    <w:rsid w:val="00D46ECC"/>
    <w:rsid w:val="00D476DA"/>
    <w:rsid w:val="00D47FC4"/>
    <w:rsid w:val="00D50C43"/>
    <w:rsid w:val="00D517D3"/>
    <w:rsid w:val="00D51935"/>
    <w:rsid w:val="00D51F03"/>
    <w:rsid w:val="00D52140"/>
    <w:rsid w:val="00D5223C"/>
    <w:rsid w:val="00D524D4"/>
    <w:rsid w:val="00D529FC"/>
    <w:rsid w:val="00D52C33"/>
    <w:rsid w:val="00D52DBD"/>
    <w:rsid w:val="00D53E22"/>
    <w:rsid w:val="00D54A29"/>
    <w:rsid w:val="00D54B41"/>
    <w:rsid w:val="00D55380"/>
    <w:rsid w:val="00D55890"/>
    <w:rsid w:val="00D5598F"/>
    <w:rsid w:val="00D55996"/>
    <w:rsid w:val="00D55D98"/>
    <w:rsid w:val="00D55E49"/>
    <w:rsid w:val="00D55F82"/>
    <w:rsid w:val="00D56256"/>
    <w:rsid w:val="00D56306"/>
    <w:rsid w:val="00D56353"/>
    <w:rsid w:val="00D573C5"/>
    <w:rsid w:val="00D574ED"/>
    <w:rsid w:val="00D579D6"/>
    <w:rsid w:val="00D57C1D"/>
    <w:rsid w:val="00D60100"/>
    <w:rsid w:val="00D6091F"/>
    <w:rsid w:val="00D61ADA"/>
    <w:rsid w:val="00D62108"/>
    <w:rsid w:val="00D62D0D"/>
    <w:rsid w:val="00D632E1"/>
    <w:rsid w:val="00D639D0"/>
    <w:rsid w:val="00D63A37"/>
    <w:rsid w:val="00D63BAA"/>
    <w:rsid w:val="00D63C12"/>
    <w:rsid w:val="00D64349"/>
    <w:rsid w:val="00D644D2"/>
    <w:rsid w:val="00D64B7E"/>
    <w:rsid w:val="00D64D4D"/>
    <w:rsid w:val="00D64DFB"/>
    <w:rsid w:val="00D65ABD"/>
    <w:rsid w:val="00D6602A"/>
    <w:rsid w:val="00D66758"/>
    <w:rsid w:val="00D66B0B"/>
    <w:rsid w:val="00D67C9D"/>
    <w:rsid w:val="00D70B91"/>
    <w:rsid w:val="00D715FA"/>
    <w:rsid w:val="00D72555"/>
    <w:rsid w:val="00D72ABF"/>
    <w:rsid w:val="00D72FF7"/>
    <w:rsid w:val="00D73049"/>
    <w:rsid w:val="00D7325E"/>
    <w:rsid w:val="00D7365A"/>
    <w:rsid w:val="00D741BB"/>
    <w:rsid w:val="00D7426C"/>
    <w:rsid w:val="00D7489E"/>
    <w:rsid w:val="00D74E2E"/>
    <w:rsid w:val="00D7580D"/>
    <w:rsid w:val="00D76B6A"/>
    <w:rsid w:val="00D770C3"/>
    <w:rsid w:val="00D770DD"/>
    <w:rsid w:val="00D773EC"/>
    <w:rsid w:val="00D77A0D"/>
    <w:rsid w:val="00D77A1E"/>
    <w:rsid w:val="00D80020"/>
    <w:rsid w:val="00D803EA"/>
    <w:rsid w:val="00D80DD1"/>
    <w:rsid w:val="00D81337"/>
    <w:rsid w:val="00D818F3"/>
    <w:rsid w:val="00D81A2A"/>
    <w:rsid w:val="00D81B57"/>
    <w:rsid w:val="00D81F17"/>
    <w:rsid w:val="00D82096"/>
    <w:rsid w:val="00D82852"/>
    <w:rsid w:val="00D838DA"/>
    <w:rsid w:val="00D83BCB"/>
    <w:rsid w:val="00D842F5"/>
    <w:rsid w:val="00D84405"/>
    <w:rsid w:val="00D85179"/>
    <w:rsid w:val="00D852F2"/>
    <w:rsid w:val="00D8567E"/>
    <w:rsid w:val="00D865B8"/>
    <w:rsid w:val="00D868F5"/>
    <w:rsid w:val="00D86A70"/>
    <w:rsid w:val="00D86EDD"/>
    <w:rsid w:val="00D878BF"/>
    <w:rsid w:val="00D87B91"/>
    <w:rsid w:val="00D9000A"/>
    <w:rsid w:val="00D90FC9"/>
    <w:rsid w:val="00D91754"/>
    <w:rsid w:val="00D91957"/>
    <w:rsid w:val="00D91CB5"/>
    <w:rsid w:val="00D92D54"/>
    <w:rsid w:val="00D93093"/>
    <w:rsid w:val="00D93404"/>
    <w:rsid w:val="00D93939"/>
    <w:rsid w:val="00D9447E"/>
    <w:rsid w:val="00D94488"/>
    <w:rsid w:val="00D94528"/>
    <w:rsid w:val="00D94E4E"/>
    <w:rsid w:val="00D95627"/>
    <w:rsid w:val="00D964F8"/>
    <w:rsid w:val="00D96623"/>
    <w:rsid w:val="00D96CB6"/>
    <w:rsid w:val="00D96F69"/>
    <w:rsid w:val="00D971D6"/>
    <w:rsid w:val="00D97385"/>
    <w:rsid w:val="00D97459"/>
    <w:rsid w:val="00D978C9"/>
    <w:rsid w:val="00D97CB2"/>
    <w:rsid w:val="00DA0460"/>
    <w:rsid w:val="00DA0C61"/>
    <w:rsid w:val="00DA1912"/>
    <w:rsid w:val="00DA19B5"/>
    <w:rsid w:val="00DA2982"/>
    <w:rsid w:val="00DA37A0"/>
    <w:rsid w:val="00DA3E27"/>
    <w:rsid w:val="00DA3FC2"/>
    <w:rsid w:val="00DA414A"/>
    <w:rsid w:val="00DA4805"/>
    <w:rsid w:val="00DA5551"/>
    <w:rsid w:val="00DA55E1"/>
    <w:rsid w:val="00DA576F"/>
    <w:rsid w:val="00DA6669"/>
    <w:rsid w:val="00DB1233"/>
    <w:rsid w:val="00DB1329"/>
    <w:rsid w:val="00DB1C90"/>
    <w:rsid w:val="00DB2F2B"/>
    <w:rsid w:val="00DB2F5C"/>
    <w:rsid w:val="00DB39A1"/>
    <w:rsid w:val="00DB3F7E"/>
    <w:rsid w:val="00DB4235"/>
    <w:rsid w:val="00DB4950"/>
    <w:rsid w:val="00DB4BA3"/>
    <w:rsid w:val="00DB5B6A"/>
    <w:rsid w:val="00DB6148"/>
    <w:rsid w:val="00DB6E83"/>
    <w:rsid w:val="00DB73BF"/>
    <w:rsid w:val="00DB788B"/>
    <w:rsid w:val="00DB7B90"/>
    <w:rsid w:val="00DC0A75"/>
    <w:rsid w:val="00DC0CAF"/>
    <w:rsid w:val="00DC1123"/>
    <w:rsid w:val="00DC165E"/>
    <w:rsid w:val="00DC285B"/>
    <w:rsid w:val="00DC2C4E"/>
    <w:rsid w:val="00DC3B18"/>
    <w:rsid w:val="00DC4562"/>
    <w:rsid w:val="00DC5AEF"/>
    <w:rsid w:val="00DC6657"/>
    <w:rsid w:val="00DC66F1"/>
    <w:rsid w:val="00DC7708"/>
    <w:rsid w:val="00DD0171"/>
    <w:rsid w:val="00DD0E7C"/>
    <w:rsid w:val="00DD15D5"/>
    <w:rsid w:val="00DD1BF6"/>
    <w:rsid w:val="00DD1D8A"/>
    <w:rsid w:val="00DD1DA5"/>
    <w:rsid w:val="00DD202A"/>
    <w:rsid w:val="00DD23A7"/>
    <w:rsid w:val="00DD3E92"/>
    <w:rsid w:val="00DD45D4"/>
    <w:rsid w:val="00DD4B9B"/>
    <w:rsid w:val="00DD4BF3"/>
    <w:rsid w:val="00DD4C50"/>
    <w:rsid w:val="00DD5484"/>
    <w:rsid w:val="00DD5717"/>
    <w:rsid w:val="00DD597A"/>
    <w:rsid w:val="00DD5A53"/>
    <w:rsid w:val="00DD5E88"/>
    <w:rsid w:val="00DD6280"/>
    <w:rsid w:val="00DD65B0"/>
    <w:rsid w:val="00DD6630"/>
    <w:rsid w:val="00DD694B"/>
    <w:rsid w:val="00DD7399"/>
    <w:rsid w:val="00DD7671"/>
    <w:rsid w:val="00DD7831"/>
    <w:rsid w:val="00DE0234"/>
    <w:rsid w:val="00DE02D8"/>
    <w:rsid w:val="00DE0658"/>
    <w:rsid w:val="00DE0887"/>
    <w:rsid w:val="00DE10C3"/>
    <w:rsid w:val="00DE26A0"/>
    <w:rsid w:val="00DE2E62"/>
    <w:rsid w:val="00DE326A"/>
    <w:rsid w:val="00DE3A70"/>
    <w:rsid w:val="00DE3B8E"/>
    <w:rsid w:val="00DE3BDE"/>
    <w:rsid w:val="00DE539A"/>
    <w:rsid w:val="00DE553E"/>
    <w:rsid w:val="00DE56D3"/>
    <w:rsid w:val="00DE62AA"/>
    <w:rsid w:val="00DE690C"/>
    <w:rsid w:val="00DE6E1A"/>
    <w:rsid w:val="00DE7124"/>
    <w:rsid w:val="00DE71A6"/>
    <w:rsid w:val="00DE76A6"/>
    <w:rsid w:val="00DE7758"/>
    <w:rsid w:val="00DF0752"/>
    <w:rsid w:val="00DF11FD"/>
    <w:rsid w:val="00DF172B"/>
    <w:rsid w:val="00DF1791"/>
    <w:rsid w:val="00DF1972"/>
    <w:rsid w:val="00DF1A69"/>
    <w:rsid w:val="00DF1D8F"/>
    <w:rsid w:val="00DF2012"/>
    <w:rsid w:val="00DF442E"/>
    <w:rsid w:val="00DF49C7"/>
    <w:rsid w:val="00DF51B1"/>
    <w:rsid w:val="00DF56B7"/>
    <w:rsid w:val="00DF5A83"/>
    <w:rsid w:val="00DF6489"/>
    <w:rsid w:val="00DF66BF"/>
    <w:rsid w:val="00DF6BDE"/>
    <w:rsid w:val="00DF6DF4"/>
    <w:rsid w:val="00DF71EE"/>
    <w:rsid w:val="00DF7AD0"/>
    <w:rsid w:val="00E00026"/>
    <w:rsid w:val="00E00ECF"/>
    <w:rsid w:val="00E0132F"/>
    <w:rsid w:val="00E02593"/>
    <w:rsid w:val="00E02832"/>
    <w:rsid w:val="00E02F6D"/>
    <w:rsid w:val="00E046D0"/>
    <w:rsid w:val="00E064A1"/>
    <w:rsid w:val="00E07238"/>
    <w:rsid w:val="00E075C5"/>
    <w:rsid w:val="00E0790E"/>
    <w:rsid w:val="00E1006E"/>
    <w:rsid w:val="00E10498"/>
    <w:rsid w:val="00E1141D"/>
    <w:rsid w:val="00E11C44"/>
    <w:rsid w:val="00E12284"/>
    <w:rsid w:val="00E12305"/>
    <w:rsid w:val="00E123CB"/>
    <w:rsid w:val="00E125C2"/>
    <w:rsid w:val="00E126FD"/>
    <w:rsid w:val="00E127CB"/>
    <w:rsid w:val="00E14729"/>
    <w:rsid w:val="00E14F10"/>
    <w:rsid w:val="00E15088"/>
    <w:rsid w:val="00E15D0C"/>
    <w:rsid w:val="00E16455"/>
    <w:rsid w:val="00E170ED"/>
    <w:rsid w:val="00E179FE"/>
    <w:rsid w:val="00E21183"/>
    <w:rsid w:val="00E211C9"/>
    <w:rsid w:val="00E219B0"/>
    <w:rsid w:val="00E22283"/>
    <w:rsid w:val="00E23B10"/>
    <w:rsid w:val="00E24E28"/>
    <w:rsid w:val="00E259B7"/>
    <w:rsid w:val="00E25E3D"/>
    <w:rsid w:val="00E269D3"/>
    <w:rsid w:val="00E26B89"/>
    <w:rsid w:val="00E27013"/>
    <w:rsid w:val="00E31328"/>
    <w:rsid w:val="00E317A2"/>
    <w:rsid w:val="00E31B87"/>
    <w:rsid w:val="00E31C3B"/>
    <w:rsid w:val="00E32162"/>
    <w:rsid w:val="00E323AE"/>
    <w:rsid w:val="00E32734"/>
    <w:rsid w:val="00E32B82"/>
    <w:rsid w:val="00E32E24"/>
    <w:rsid w:val="00E330DE"/>
    <w:rsid w:val="00E33F8A"/>
    <w:rsid w:val="00E34035"/>
    <w:rsid w:val="00E340C9"/>
    <w:rsid w:val="00E344AD"/>
    <w:rsid w:val="00E34890"/>
    <w:rsid w:val="00E349C2"/>
    <w:rsid w:val="00E34E20"/>
    <w:rsid w:val="00E35157"/>
    <w:rsid w:val="00E351AD"/>
    <w:rsid w:val="00E35A83"/>
    <w:rsid w:val="00E3718B"/>
    <w:rsid w:val="00E37729"/>
    <w:rsid w:val="00E37746"/>
    <w:rsid w:val="00E37802"/>
    <w:rsid w:val="00E37D39"/>
    <w:rsid w:val="00E37D3D"/>
    <w:rsid w:val="00E37F57"/>
    <w:rsid w:val="00E37F69"/>
    <w:rsid w:val="00E40169"/>
    <w:rsid w:val="00E402DA"/>
    <w:rsid w:val="00E4062E"/>
    <w:rsid w:val="00E40C30"/>
    <w:rsid w:val="00E420D9"/>
    <w:rsid w:val="00E42562"/>
    <w:rsid w:val="00E42DC5"/>
    <w:rsid w:val="00E43BFE"/>
    <w:rsid w:val="00E4429A"/>
    <w:rsid w:val="00E452F4"/>
    <w:rsid w:val="00E47429"/>
    <w:rsid w:val="00E47896"/>
    <w:rsid w:val="00E47951"/>
    <w:rsid w:val="00E47B15"/>
    <w:rsid w:val="00E500A6"/>
    <w:rsid w:val="00E504EA"/>
    <w:rsid w:val="00E50A48"/>
    <w:rsid w:val="00E50AED"/>
    <w:rsid w:val="00E51039"/>
    <w:rsid w:val="00E514BF"/>
    <w:rsid w:val="00E516F3"/>
    <w:rsid w:val="00E51F6E"/>
    <w:rsid w:val="00E520AA"/>
    <w:rsid w:val="00E52FBF"/>
    <w:rsid w:val="00E537FF"/>
    <w:rsid w:val="00E53DD2"/>
    <w:rsid w:val="00E540EA"/>
    <w:rsid w:val="00E548F6"/>
    <w:rsid w:val="00E54DBC"/>
    <w:rsid w:val="00E55213"/>
    <w:rsid w:val="00E554BD"/>
    <w:rsid w:val="00E55A3C"/>
    <w:rsid w:val="00E55FFD"/>
    <w:rsid w:val="00E562ED"/>
    <w:rsid w:val="00E56719"/>
    <w:rsid w:val="00E56944"/>
    <w:rsid w:val="00E57104"/>
    <w:rsid w:val="00E57730"/>
    <w:rsid w:val="00E57799"/>
    <w:rsid w:val="00E57D56"/>
    <w:rsid w:val="00E57F4F"/>
    <w:rsid w:val="00E60902"/>
    <w:rsid w:val="00E6091D"/>
    <w:rsid w:val="00E60C2A"/>
    <w:rsid w:val="00E61A4D"/>
    <w:rsid w:val="00E61E86"/>
    <w:rsid w:val="00E6210D"/>
    <w:rsid w:val="00E63072"/>
    <w:rsid w:val="00E63227"/>
    <w:rsid w:val="00E63821"/>
    <w:rsid w:val="00E63B49"/>
    <w:rsid w:val="00E64130"/>
    <w:rsid w:val="00E6417F"/>
    <w:rsid w:val="00E64451"/>
    <w:rsid w:val="00E64757"/>
    <w:rsid w:val="00E64CA1"/>
    <w:rsid w:val="00E65573"/>
    <w:rsid w:val="00E6585F"/>
    <w:rsid w:val="00E65A2D"/>
    <w:rsid w:val="00E66FF8"/>
    <w:rsid w:val="00E6785D"/>
    <w:rsid w:val="00E70198"/>
    <w:rsid w:val="00E70BB8"/>
    <w:rsid w:val="00E71082"/>
    <w:rsid w:val="00E714D7"/>
    <w:rsid w:val="00E71A7C"/>
    <w:rsid w:val="00E7336C"/>
    <w:rsid w:val="00E7402B"/>
    <w:rsid w:val="00E7426D"/>
    <w:rsid w:val="00E74366"/>
    <w:rsid w:val="00E743A0"/>
    <w:rsid w:val="00E7455E"/>
    <w:rsid w:val="00E74E11"/>
    <w:rsid w:val="00E75483"/>
    <w:rsid w:val="00E75689"/>
    <w:rsid w:val="00E7600D"/>
    <w:rsid w:val="00E7623E"/>
    <w:rsid w:val="00E765EE"/>
    <w:rsid w:val="00E76AB0"/>
    <w:rsid w:val="00E76F32"/>
    <w:rsid w:val="00E773B3"/>
    <w:rsid w:val="00E7769B"/>
    <w:rsid w:val="00E81715"/>
    <w:rsid w:val="00E82246"/>
    <w:rsid w:val="00E82541"/>
    <w:rsid w:val="00E82A71"/>
    <w:rsid w:val="00E82D56"/>
    <w:rsid w:val="00E83949"/>
    <w:rsid w:val="00E84744"/>
    <w:rsid w:val="00E84B2A"/>
    <w:rsid w:val="00E84BA4"/>
    <w:rsid w:val="00E84D53"/>
    <w:rsid w:val="00E852A4"/>
    <w:rsid w:val="00E85B88"/>
    <w:rsid w:val="00E86097"/>
    <w:rsid w:val="00E86EDC"/>
    <w:rsid w:val="00E870A5"/>
    <w:rsid w:val="00E8772B"/>
    <w:rsid w:val="00E877F8"/>
    <w:rsid w:val="00E903A7"/>
    <w:rsid w:val="00E913C0"/>
    <w:rsid w:val="00E9145E"/>
    <w:rsid w:val="00E916B7"/>
    <w:rsid w:val="00E923E6"/>
    <w:rsid w:val="00E92925"/>
    <w:rsid w:val="00E93370"/>
    <w:rsid w:val="00E93532"/>
    <w:rsid w:val="00E936AD"/>
    <w:rsid w:val="00E94153"/>
    <w:rsid w:val="00E94B2B"/>
    <w:rsid w:val="00E95B81"/>
    <w:rsid w:val="00E96534"/>
    <w:rsid w:val="00E965BC"/>
    <w:rsid w:val="00E96FE1"/>
    <w:rsid w:val="00E973D4"/>
    <w:rsid w:val="00E974FC"/>
    <w:rsid w:val="00E97A32"/>
    <w:rsid w:val="00EA0636"/>
    <w:rsid w:val="00EA06EF"/>
    <w:rsid w:val="00EA06F8"/>
    <w:rsid w:val="00EA1923"/>
    <w:rsid w:val="00EA242C"/>
    <w:rsid w:val="00EA2745"/>
    <w:rsid w:val="00EA2B06"/>
    <w:rsid w:val="00EA2EB9"/>
    <w:rsid w:val="00EA3596"/>
    <w:rsid w:val="00EA40EC"/>
    <w:rsid w:val="00EA46E3"/>
    <w:rsid w:val="00EA498A"/>
    <w:rsid w:val="00EA4B0F"/>
    <w:rsid w:val="00EA4E71"/>
    <w:rsid w:val="00EA5AA9"/>
    <w:rsid w:val="00EA5C11"/>
    <w:rsid w:val="00EA713E"/>
    <w:rsid w:val="00EB0723"/>
    <w:rsid w:val="00EB0991"/>
    <w:rsid w:val="00EB1AC0"/>
    <w:rsid w:val="00EB1F32"/>
    <w:rsid w:val="00EB28D9"/>
    <w:rsid w:val="00EB3217"/>
    <w:rsid w:val="00EB32EE"/>
    <w:rsid w:val="00EB3668"/>
    <w:rsid w:val="00EB4308"/>
    <w:rsid w:val="00EB48C9"/>
    <w:rsid w:val="00EB4D43"/>
    <w:rsid w:val="00EB53C9"/>
    <w:rsid w:val="00EB5BD4"/>
    <w:rsid w:val="00EB6478"/>
    <w:rsid w:val="00EB664C"/>
    <w:rsid w:val="00EB71C1"/>
    <w:rsid w:val="00EB7616"/>
    <w:rsid w:val="00EC0197"/>
    <w:rsid w:val="00EC086A"/>
    <w:rsid w:val="00EC1367"/>
    <w:rsid w:val="00EC16F5"/>
    <w:rsid w:val="00EC1B0A"/>
    <w:rsid w:val="00EC2187"/>
    <w:rsid w:val="00EC2336"/>
    <w:rsid w:val="00EC25CD"/>
    <w:rsid w:val="00EC3054"/>
    <w:rsid w:val="00EC3EEB"/>
    <w:rsid w:val="00EC3F78"/>
    <w:rsid w:val="00EC41AE"/>
    <w:rsid w:val="00EC450C"/>
    <w:rsid w:val="00EC47CF"/>
    <w:rsid w:val="00EC4962"/>
    <w:rsid w:val="00EC57A8"/>
    <w:rsid w:val="00EC7FFD"/>
    <w:rsid w:val="00ED03FB"/>
    <w:rsid w:val="00ED099E"/>
    <w:rsid w:val="00ED0A5A"/>
    <w:rsid w:val="00ED0D54"/>
    <w:rsid w:val="00ED1482"/>
    <w:rsid w:val="00ED16F8"/>
    <w:rsid w:val="00ED27BA"/>
    <w:rsid w:val="00ED31EF"/>
    <w:rsid w:val="00ED36F1"/>
    <w:rsid w:val="00ED38E7"/>
    <w:rsid w:val="00ED4D02"/>
    <w:rsid w:val="00ED576F"/>
    <w:rsid w:val="00ED583B"/>
    <w:rsid w:val="00ED5CBC"/>
    <w:rsid w:val="00ED6244"/>
    <w:rsid w:val="00ED62B5"/>
    <w:rsid w:val="00ED6365"/>
    <w:rsid w:val="00ED763B"/>
    <w:rsid w:val="00ED78E5"/>
    <w:rsid w:val="00EE1234"/>
    <w:rsid w:val="00EE15C6"/>
    <w:rsid w:val="00EE18F9"/>
    <w:rsid w:val="00EE27B6"/>
    <w:rsid w:val="00EE2EA5"/>
    <w:rsid w:val="00EE3112"/>
    <w:rsid w:val="00EE35E3"/>
    <w:rsid w:val="00EE46CB"/>
    <w:rsid w:val="00EE479A"/>
    <w:rsid w:val="00EE4A74"/>
    <w:rsid w:val="00EE63D3"/>
    <w:rsid w:val="00EE7C55"/>
    <w:rsid w:val="00EE7E7C"/>
    <w:rsid w:val="00EF0066"/>
    <w:rsid w:val="00EF061F"/>
    <w:rsid w:val="00EF0676"/>
    <w:rsid w:val="00EF0951"/>
    <w:rsid w:val="00EF0EE2"/>
    <w:rsid w:val="00EF118B"/>
    <w:rsid w:val="00EF14FD"/>
    <w:rsid w:val="00EF162B"/>
    <w:rsid w:val="00EF1CF3"/>
    <w:rsid w:val="00EF2414"/>
    <w:rsid w:val="00EF2A23"/>
    <w:rsid w:val="00EF2DF1"/>
    <w:rsid w:val="00EF3B3C"/>
    <w:rsid w:val="00EF4263"/>
    <w:rsid w:val="00EF49F8"/>
    <w:rsid w:val="00EF4FB4"/>
    <w:rsid w:val="00EF5657"/>
    <w:rsid w:val="00EF5855"/>
    <w:rsid w:val="00EF5D91"/>
    <w:rsid w:val="00EF653D"/>
    <w:rsid w:val="00EF6F30"/>
    <w:rsid w:val="00EF7137"/>
    <w:rsid w:val="00EF7AFE"/>
    <w:rsid w:val="00F0077A"/>
    <w:rsid w:val="00F00DBA"/>
    <w:rsid w:val="00F010CE"/>
    <w:rsid w:val="00F01510"/>
    <w:rsid w:val="00F0273E"/>
    <w:rsid w:val="00F03261"/>
    <w:rsid w:val="00F03950"/>
    <w:rsid w:val="00F03BDE"/>
    <w:rsid w:val="00F06649"/>
    <w:rsid w:val="00F06DFC"/>
    <w:rsid w:val="00F073DB"/>
    <w:rsid w:val="00F074BC"/>
    <w:rsid w:val="00F07A66"/>
    <w:rsid w:val="00F07C44"/>
    <w:rsid w:val="00F07C7C"/>
    <w:rsid w:val="00F07EE2"/>
    <w:rsid w:val="00F107F5"/>
    <w:rsid w:val="00F10A90"/>
    <w:rsid w:val="00F11000"/>
    <w:rsid w:val="00F1113C"/>
    <w:rsid w:val="00F118C3"/>
    <w:rsid w:val="00F11D7C"/>
    <w:rsid w:val="00F12FC2"/>
    <w:rsid w:val="00F14304"/>
    <w:rsid w:val="00F147A0"/>
    <w:rsid w:val="00F15543"/>
    <w:rsid w:val="00F15966"/>
    <w:rsid w:val="00F15D09"/>
    <w:rsid w:val="00F1634B"/>
    <w:rsid w:val="00F17532"/>
    <w:rsid w:val="00F20930"/>
    <w:rsid w:val="00F20B8F"/>
    <w:rsid w:val="00F20D18"/>
    <w:rsid w:val="00F2104C"/>
    <w:rsid w:val="00F216C3"/>
    <w:rsid w:val="00F21C7C"/>
    <w:rsid w:val="00F23402"/>
    <w:rsid w:val="00F236A8"/>
    <w:rsid w:val="00F248D9"/>
    <w:rsid w:val="00F24941"/>
    <w:rsid w:val="00F25713"/>
    <w:rsid w:val="00F25BB3"/>
    <w:rsid w:val="00F2672D"/>
    <w:rsid w:val="00F26822"/>
    <w:rsid w:val="00F270DB"/>
    <w:rsid w:val="00F27141"/>
    <w:rsid w:val="00F27978"/>
    <w:rsid w:val="00F3087F"/>
    <w:rsid w:val="00F30FB1"/>
    <w:rsid w:val="00F31542"/>
    <w:rsid w:val="00F315B7"/>
    <w:rsid w:val="00F31B5A"/>
    <w:rsid w:val="00F31CBA"/>
    <w:rsid w:val="00F32B27"/>
    <w:rsid w:val="00F32E3E"/>
    <w:rsid w:val="00F336C2"/>
    <w:rsid w:val="00F33FCB"/>
    <w:rsid w:val="00F34960"/>
    <w:rsid w:val="00F356B3"/>
    <w:rsid w:val="00F3597E"/>
    <w:rsid w:val="00F36381"/>
    <w:rsid w:val="00F37597"/>
    <w:rsid w:val="00F4049D"/>
    <w:rsid w:val="00F41580"/>
    <w:rsid w:val="00F4160F"/>
    <w:rsid w:val="00F41C53"/>
    <w:rsid w:val="00F423F3"/>
    <w:rsid w:val="00F42785"/>
    <w:rsid w:val="00F4285C"/>
    <w:rsid w:val="00F428FC"/>
    <w:rsid w:val="00F42AA3"/>
    <w:rsid w:val="00F434BA"/>
    <w:rsid w:val="00F43656"/>
    <w:rsid w:val="00F43A37"/>
    <w:rsid w:val="00F44ED9"/>
    <w:rsid w:val="00F4568E"/>
    <w:rsid w:val="00F45AB3"/>
    <w:rsid w:val="00F46A47"/>
    <w:rsid w:val="00F46F06"/>
    <w:rsid w:val="00F46F86"/>
    <w:rsid w:val="00F475E7"/>
    <w:rsid w:val="00F47723"/>
    <w:rsid w:val="00F478D0"/>
    <w:rsid w:val="00F479B6"/>
    <w:rsid w:val="00F50408"/>
    <w:rsid w:val="00F50438"/>
    <w:rsid w:val="00F506A7"/>
    <w:rsid w:val="00F50A89"/>
    <w:rsid w:val="00F50DA3"/>
    <w:rsid w:val="00F515BD"/>
    <w:rsid w:val="00F53159"/>
    <w:rsid w:val="00F5359D"/>
    <w:rsid w:val="00F53660"/>
    <w:rsid w:val="00F53DA0"/>
    <w:rsid w:val="00F53FD7"/>
    <w:rsid w:val="00F54230"/>
    <w:rsid w:val="00F549CD"/>
    <w:rsid w:val="00F55085"/>
    <w:rsid w:val="00F551EC"/>
    <w:rsid w:val="00F5528E"/>
    <w:rsid w:val="00F55401"/>
    <w:rsid w:val="00F5554C"/>
    <w:rsid w:val="00F56230"/>
    <w:rsid w:val="00F56E3B"/>
    <w:rsid w:val="00F57749"/>
    <w:rsid w:val="00F57ADC"/>
    <w:rsid w:val="00F60D1B"/>
    <w:rsid w:val="00F613C0"/>
    <w:rsid w:val="00F6226D"/>
    <w:rsid w:val="00F624F0"/>
    <w:rsid w:val="00F64741"/>
    <w:rsid w:val="00F64773"/>
    <w:rsid w:val="00F65741"/>
    <w:rsid w:val="00F657CD"/>
    <w:rsid w:val="00F65E53"/>
    <w:rsid w:val="00F662A0"/>
    <w:rsid w:val="00F66316"/>
    <w:rsid w:val="00F66A67"/>
    <w:rsid w:val="00F675E0"/>
    <w:rsid w:val="00F7024A"/>
    <w:rsid w:val="00F71792"/>
    <w:rsid w:val="00F71E77"/>
    <w:rsid w:val="00F71F3C"/>
    <w:rsid w:val="00F72860"/>
    <w:rsid w:val="00F740BA"/>
    <w:rsid w:val="00F74AAB"/>
    <w:rsid w:val="00F75A69"/>
    <w:rsid w:val="00F76894"/>
    <w:rsid w:val="00F769F3"/>
    <w:rsid w:val="00F76B2D"/>
    <w:rsid w:val="00F773E1"/>
    <w:rsid w:val="00F77402"/>
    <w:rsid w:val="00F77A60"/>
    <w:rsid w:val="00F80DC1"/>
    <w:rsid w:val="00F81353"/>
    <w:rsid w:val="00F8243B"/>
    <w:rsid w:val="00F83B63"/>
    <w:rsid w:val="00F83D40"/>
    <w:rsid w:val="00F84757"/>
    <w:rsid w:val="00F85923"/>
    <w:rsid w:val="00F85978"/>
    <w:rsid w:val="00F85D50"/>
    <w:rsid w:val="00F85E6A"/>
    <w:rsid w:val="00F861C2"/>
    <w:rsid w:val="00F86224"/>
    <w:rsid w:val="00F86A15"/>
    <w:rsid w:val="00F86E6C"/>
    <w:rsid w:val="00F87955"/>
    <w:rsid w:val="00F90361"/>
    <w:rsid w:val="00F903D7"/>
    <w:rsid w:val="00F906B4"/>
    <w:rsid w:val="00F90A5D"/>
    <w:rsid w:val="00F920C3"/>
    <w:rsid w:val="00F92A89"/>
    <w:rsid w:val="00F92B27"/>
    <w:rsid w:val="00F93AB7"/>
    <w:rsid w:val="00F94BB9"/>
    <w:rsid w:val="00F94C02"/>
    <w:rsid w:val="00F94F3F"/>
    <w:rsid w:val="00F950EA"/>
    <w:rsid w:val="00F953C5"/>
    <w:rsid w:val="00F95498"/>
    <w:rsid w:val="00F95FEB"/>
    <w:rsid w:val="00F96A5A"/>
    <w:rsid w:val="00F96CAF"/>
    <w:rsid w:val="00F971B1"/>
    <w:rsid w:val="00F971B8"/>
    <w:rsid w:val="00F97C26"/>
    <w:rsid w:val="00FA033F"/>
    <w:rsid w:val="00FA13CF"/>
    <w:rsid w:val="00FA19DF"/>
    <w:rsid w:val="00FA2277"/>
    <w:rsid w:val="00FA22B9"/>
    <w:rsid w:val="00FA341C"/>
    <w:rsid w:val="00FA35C9"/>
    <w:rsid w:val="00FA384F"/>
    <w:rsid w:val="00FA3DF5"/>
    <w:rsid w:val="00FA4DFE"/>
    <w:rsid w:val="00FA4E63"/>
    <w:rsid w:val="00FA5037"/>
    <w:rsid w:val="00FA6100"/>
    <w:rsid w:val="00FA61F0"/>
    <w:rsid w:val="00FA6333"/>
    <w:rsid w:val="00FA64BA"/>
    <w:rsid w:val="00FA67B4"/>
    <w:rsid w:val="00FA68ED"/>
    <w:rsid w:val="00FA7ED8"/>
    <w:rsid w:val="00FB0170"/>
    <w:rsid w:val="00FB05D3"/>
    <w:rsid w:val="00FB0782"/>
    <w:rsid w:val="00FB1177"/>
    <w:rsid w:val="00FB14B6"/>
    <w:rsid w:val="00FB15B5"/>
    <w:rsid w:val="00FB1D5B"/>
    <w:rsid w:val="00FB2703"/>
    <w:rsid w:val="00FB34DC"/>
    <w:rsid w:val="00FB4AD2"/>
    <w:rsid w:val="00FB6653"/>
    <w:rsid w:val="00FB7085"/>
    <w:rsid w:val="00FB71B9"/>
    <w:rsid w:val="00FB7ED8"/>
    <w:rsid w:val="00FC01F7"/>
    <w:rsid w:val="00FC024D"/>
    <w:rsid w:val="00FC0499"/>
    <w:rsid w:val="00FC0A0A"/>
    <w:rsid w:val="00FC1818"/>
    <w:rsid w:val="00FC277E"/>
    <w:rsid w:val="00FC27C7"/>
    <w:rsid w:val="00FC2DFC"/>
    <w:rsid w:val="00FC3901"/>
    <w:rsid w:val="00FC3E6E"/>
    <w:rsid w:val="00FC4308"/>
    <w:rsid w:val="00FC48D9"/>
    <w:rsid w:val="00FC49D3"/>
    <w:rsid w:val="00FC4A33"/>
    <w:rsid w:val="00FC4ABD"/>
    <w:rsid w:val="00FC4E6A"/>
    <w:rsid w:val="00FC574C"/>
    <w:rsid w:val="00FC5F38"/>
    <w:rsid w:val="00FC60D8"/>
    <w:rsid w:val="00FC6625"/>
    <w:rsid w:val="00FC6772"/>
    <w:rsid w:val="00FC75F8"/>
    <w:rsid w:val="00FC7B41"/>
    <w:rsid w:val="00FC7CF0"/>
    <w:rsid w:val="00FC7E36"/>
    <w:rsid w:val="00FD02BC"/>
    <w:rsid w:val="00FD05C6"/>
    <w:rsid w:val="00FD07F0"/>
    <w:rsid w:val="00FD1774"/>
    <w:rsid w:val="00FD19A6"/>
    <w:rsid w:val="00FD1A60"/>
    <w:rsid w:val="00FD1C42"/>
    <w:rsid w:val="00FD2CA2"/>
    <w:rsid w:val="00FD2CBC"/>
    <w:rsid w:val="00FD42C8"/>
    <w:rsid w:val="00FD4B83"/>
    <w:rsid w:val="00FD4E72"/>
    <w:rsid w:val="00FD5462"/>
    <w:rsid w:val="00FD553A"/>
    <w:rsid w:val="00FD6A63"/>
    <w:rsid w:val="00FD6ADC"/>
    <w:rsid w:val="00FD6B02"/>
    <w:rsid w:val="00FD6ED9"/>
    <w:rsid w:val="00FD7615"/>
    <w:rsid w:val="00FE02DE"/>
    <w:rsid w:val="00FE0311"/>
    <w:rsid w:val="00FE031F"/>
    <w:rsid w:val="00FE06AB"/>
    <w:rsid w:val="00FE08B0"/>
    <w:rsid w:val="00FE1FBC"/>
    <w:rsid w:val="00FE23B3"/>
    <w:rsid w:val="00FE2B2E"/>
    <w:rsid w:val="00FE347A"/>
    <w:rsid w:val="00FE34E9"/>
    <w:rsid w:val="00FE3590"/>
    <w:rsid w:val="00FE35C2"/>
    <w:rsid w:val="00FE3697"/>
    <w:rsid w:val="00FE3F30"/>
    <w:rsid w:val="00FE4004"/>
    <w:rsid w:val="00FE40D7"/>
    <w:rsid w:val="00FE43D9"/>
    <w:rsid w:val="00FE4866"/>
    <w:rsid w:val="00FE4B3F"/>
    <w:rsid w:val="00FE4F07"/>
    <w:rsid w:val="00FE5407"/>
    <w:rsid w:val="00FE55C2"/>
    <w:rsid w:val="00FE5836"/>
    <w:rsid w:val="00FE58BE"/>
    <w:rsid w:val="00FE5F4B"/>
    <w:rsid w:val="00FE63A0"/>
    <w:rsid w:val="00FE63C2"/>
    <w:rsid w:val="00FE6EBB"/>
    <w:rsid w:val="00FE770B"/>
    <w:rsid w:val="00FE7B62"/>
    <w:rsid w:val="00FF0048"/>
    <w:rsid w:val="00FF02D0"/>
    <w:rsid w:val="00FF02D3"/>
    <w:rsid w:val="00FF064F"/>
    <w:rsid w:val="00FF0694"/>
    <w:rsid w:val="00FF0854"/>
    <w:rsid w:val="00FF1121"/>
    <w:rsid w:val="00FF123C"/>
    <w:rsid w:val="00FF1DB5"/>
    <w:rsid w:val="00FF2117"/>
    <w:rsid w:val="00FF2BEC"/>
    <w:rsid w:val="00FF2C72"/>
    <w:rsid w:val="00FF3454"/>
    <w:rsid w:val="00FF3480"/>
    <w:rsid w:val="00FF3555"/>
    <w:rsid w:val="00FF3E0B"/>
    <w:rsid w:val="00FF419E"/>
    <w:rsid w:val="00FF53D3"/>
    <w:rsid w:val="00FF5515"/>
    <w:rsid w:val="00FF7D8B"/>
    <w:rsid w:val="00FF7EAC"/>
    <w:rsid w:val="00FF7F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uiPriority="0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">
    <w:name w:val="Normal"/>
    <w:qFormat/>
    <w:rsid w:val="008D0707"/>
    <w:pPr>
      <w:spacing w:before="120"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8D0707"/>
    <w:pPr>
      <w:keepNext/>
      <w:pageBreakBefore/>
      <w:spacing w:before="240" w:after="60" w:line="240" w:lineRule="auto"/>
      <w:jc w:val="center"/>
      <w:outlineLvl w:val="0"/>
    </w:pPr>
    <w:rPr>
      <w:rFonts w:ascii="Arial" w:hAnsi="Arial"/>
      <w:b/>
      <w:kern w:val="32"/>
      <w:sz w:val="32"/>
      <w:szCs w:val="20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8D0707"/>
    <w:pPr>
      <w:keepNext/>
      <w:spacing w:before="240" w:after="60" w:line="360" w:lineRule="auto"/>
      <w:jc w:val="center"/>
      <w:outlineLvl w:val="1"/>
    </w:pPr>
    <w:rPr>
      <w:rFonts w:ascii="Times New Roman" w:hAnsi="Times New Roman"/>
      <w:b/>
      <w:sz w:val="20"/>
      <w:szCs w:val="20"/>
      <w:lang w:eastAsia="ru-RU"/>
    </w:rPr>
  </w:style>
  <w:style w:type="paragraph" w:styleId="3">
    <w:name w:val="heading 3"/>
    <w:aliases w:val="Знак,Знак2 Знак"/>
    <w:basedOn w:val="a"/>
    <w:next w:val="a"/>
    <w:link w:val="30"/>
    <w:uiPriority w:val="99"/>
    <w:qFormat/>
    <w:rsid w:val="008D0707"/>
    <w:pPr>
      <w:spacing w:after="160" w:line="240" w:lineRule="exact"/>
      <w:outlineLvl w:val="2"/>
    </w:pPr>
    <w:rPr>
      <w:rFonts w:ascii="Arial" w:hAnsi="Arial"/>
      <w:b/>
      <w:sz w:val="26"/>
      <w:szCs w:val="20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8D0707"/>
    <w:pPr>
      <w:keepNext/>
      <w:numPr>
        <w:ilvl w:val="3"/>
        <w:numId w:val="1"/>
      </w:numPr>
      <w:spacing w:after="0" w:line="240" w:lineRule="auto"/>
      <w:jc w:val="center"/>
      <w:outlineLvl w:val="3"/>
    </w:pPr>
    <w:rPr>
      <w:rFonts w:ascii="Times New Roman" w:hAnsi="Times New Roman"/>
      <w:b/>
      <w:sz w:val="28"/>
      <w:szCs w:val="20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8D0707"/>
    <w:pPr>
      <w:keepNext/>
      <w:numPr>
        <w:ilvl w:val="4"/>
        <w:numId w:val="1"/>
      </w:numPr>
      <w:spacing w:after="0" w:line="360" w:lineRule="auto"/>
      <w:jc w:val="both"/>
      <w:outlineLvl w:val="4"/>
    </w:pPr>
    <w:rPr>
      <w:rFonts w:ascii="Times New Roman" w:hAnsi="Times New Roman"/>
      <w:sz w:val="28"/>
      <w:szCs w:val="20"/>
      <w:lang w:eastAsia="ru-RU"/>
    </w:rPr>
  </w:style>
  <w:style w:type="paragraph" w:styleId="6">
    <w:name w:val="heading 6"/>
    <w:basedOn w:val="a"/>
    <w:next w:val="a"/>
    <w:link w:val="60"/>
    <w:uiPriority w:val="99"/>
    <w:qFormat/>
    <w:rsid w:val="008D0707"/>
    <w:pPr>
      <w:keepNext/>
      <w:numPr>
        <w:ilvl w:val="5"/>
        <w:numId w:val="1"/>
      </w:numPr>
      <w:spacing w:after="0" w:line="360" w:lineRule="auto"/>
      <w:jc w:val="center"/>
      <w:outlineLvl w:val="5"/>
    </w:pPr>
    <w:rPr>
      <w:rFonts w:ascii="Times New Roman" w:hAnsi="Times New Roman"/>
      <w:b/>
      <w:color w:val="000000"/>
      <w:sz w:val="28"/>
      <w:szCs w:val="20"/>
      <w:lang w:eastAsia="ru-RU"/>
    </w:rPr>
  </w:style>
  <w:style w:type="paragraph" w:styleId="7">
    <w:name w:val="heading 7"/>
    <w:basedOn w:val="a"/>
    <w:next w:val="a"/>
    <w:link w:val="70"/>
    <w:uiPriority w:val="99"/>
    <w:qFormat/>
    <w:rsid w:val="008D0707"/>
    <w:pPr>
      <w:keepNext/>
      <w:numPr>
        <w:ilvl w:val="6"/>
        <w:numId w:val="1"/>
      </w:numPr>
      <w:spacing w:after="0" w:line="360" w:lineRule="auto"/>
      <w:jc w:val="both"/>
      <w:outlineLvl w:val="6"/>
    </w:pPr>
    <w:rPr>
      <w:rFonts w:ascii="Times New Roman" w:hAnsi="Times New Roman"/>
      <w:sz w:val="28"/>
      <w:szCs w:val="20"/>
      <w:lang w:eastAsia="ru-RU"/>
    </w:rPr>
  </w:style>
  <w:style w:type="paragraph" w:styleId="8">
    <w:name w:val="heading 8"/>
    <w:basedOn w:val="a"/>
    <w:next w:val="a"/>
    <w:link w:val="80"/>
    <w:uiPriority w:val="99"/>
    <w:qFormat/>
    <w:rsid w:val="008D0707"/>
    <w:pPr>
      <w:keepNext/>
      <w:numPr>
        <w:ilvl w:val="7"/>
        <w:numId w:val="1"/>
      </w:numPr>
      <w:spacing w:after="0" w:line="240" w:lineRule="auto"/>
      <w:jc w:val="right"/>
      <w:outlineLvl w:val="7"/>
    </w:pPr>
    <w:rPr>
      <w:rFonts w:ascii="Times New Roman" w:hAnsi="Times New Roman"/>
      <w:sz w:val="28"/>
      <w:szCs w:val="20"/>
      <w:lang w:eastAsia="ru-RU"/>
    </w:rPr>
  </w:style>
  <w:style w:type="paragraph" w:styleId="9">
    <w:name w:val="heading 9"/>
    <w:basedOn w:val="a"/>
    <w:next w:val="a"/>
    <w:link w:val="90"/>
    <w:uiPriority w:val="99"/>
    <w:qFormat/>
    <w:rsid w:val="008D0707"/>
    <w:pPr>
      <w:numPr>
        <w:ilvl w:val="8"/>
        <w:numId w:val="1"/>
      </w:numPr>
      <w:spacing w:before="240" w:after="60" w:line="240" w:lineRule="auto"/>
      <w:outlineLvl w:val="8"/>
    </w:pPr>
    <w:rPr>
      <w:rFonts w:ascii="Arial" w:hAnsi="Arial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8D0707"/>
    <w:rPr>
      <w:rFonts w:ascii="Arial" w:hAnsi="Arial"/>
      <w:b/>
      <w:kern w:val="32"/>
      <w:sz w:val="32"/>
      <w:lang w:eastAsia="ru-RU"/>
    </w:rPr>
  </w:style>
  <w:style w:type="character" w:customStyle="1" w:styleId="20">
    <w:name w:val="Заголовок 2 Знак"/>
    <w:link w:val="2"/>
    <w:uiPriority w:val="99"/>
    <w:locked/>
    <w:rsid w:val="008D0707"/>
    <w:rPr>
      <w:rFonts w:eastAsia="Times New Roman"/>
      <w:b/>
      <w:lang w:eastAsia="ru-RU"/>
    </w:rPr>
  </w:style>
  <w:style w:type="character" w:customStyle="1" w:styleId="30">
    <w:name w:val="Заголовок 3 Знак"/>
    <w:aliases w:val="Знак Знак,Знак2 Знак Знак"/>
    <w:link w:val="3"/>
    <w:uiPriority w:val="99"/>
    <w:locked/>
    <w:rsid w:val="008D0707"/>
    <w:rPr>
      <w:rFonts w:ascii="Arial" w:hAnsi="Arial"/>
      <w:b/>
      <w:sz w:val="26"/>
      <w:lang w:eastAsia="ru-RU"/>
    </w:rPr>
  </w:style>
  <w:style w:type="character" w:customStyle="1" w:styleId="40">
    <w:name w:val="Заголовок 4 Знак"/>
    <w:link w:val="4"/>
    <w:uiPriority w:val="99"/>
    <w:locked/>
    <w:rsid w:val="008D0707"/>
    <w:rPr>
      <w:b/>
      <w:sz w:val="28"/>
    </w:rPr>
  </w:style>
  <w:style w:type="character" w:customStyle="1" w:styleId="50">
    <w:name w:val="Заголовок 5 Знак"/>
    <w:link w:val="5"/>
    <w:uiPriority w:val="99"/>
    <w:locked/>
    <w:rsid w:val="008D0707"/>
    <w:rPr>
      <w:sz w:val="28"/>
    </w:rPr>
  </w:style>
  <w:style w:type="character" w:customStyle="1" w:styleId="60">
    <w:name w:val="Заголовок 6 Знак"/>
    <w:link w:val="6"/>
    <w:uiPriority w:val="99"/>
    <w:locked/>
    <w:rsid w:val="008D0707"/>
    <w:rPr>
      <w:b/>
      <w:color w:val="000000"/>
      <w:sz w:val="28"/>
    </w:rPr>
  </w:style>
  <w:style w:type="character" w:customStyle="1" w:styleId="70">
    <w:name w:val="Заголовок 7 Знак"/>
    <w:link w:val="7"/>
    <w:uiPriority w:val="99"/>
    <w:locked/>
    <w:rsid w:val="008D0707"/>
    <w:rPr>
      <w:sz w:val="28"/>
    </w:rPr>
  </w:style>
  <w:style w:type="character" w:customStyle="1" w:styleId="80">
    <w:name w:val="Заголовок 8 Знак"/>
    <w:link w:val="8"/>
    <w:uiPriority w:val="99"/>
    <w:locked/>
    <w:rsid w:val="008D0707"/>
    <w:rPr>
      <w:sz w:val="28"/>
    </w:rPr>
  </w:style>
  <w:style w:type="character" w:customStyle="1" w:styleId="90">
    <w:name w:val="Заголовок 9 Знак"/>
    <w:link w:val="9"/>
    <w:uiPriority w:val="99"/>
    <w:locked/>
    <w:rsid w:val="008D0707"/>
    <w:rPr>
      <w:rFonts w:ascii="Arial" w:hAnsi="Arial"/>
      <w:sz w:val="22"/>
    </w:rPr>
  </w:style>
  <w:style w:type="paragraph" w:styleId="a3">
    <w:name w:val="Title"/>
    <w:basedOn w:val="a"/>
    <w:link w:val="a4"/>
    <w:uiPriority w:val="99"/>
    <w:qFormat/>
    <w:rsid w:val="008D0707"/>
    <w:pPr>
      <w:spacing w:after="0" w:line="240" w:lineRule="auto"/>
      <w:jc w:val="center"/>
    </w:pPr>
    <w:rPr>
      <w:rFonts w:ascii="Times New Roman" w:hAnsi="Times New Roman"/>
      <w:b/>
      <w:sz w:val="20"/>
      <w:szCs w:val="20"/>
      <w:lang w:eastAsia="ru-RU"/>
    </w:rPr>
  </w:style>
  <w:style w:type="character" w:customStyle="1" w:styleId="a4">
    <w:name w:val="Название Знак"/>
    <w:link w:val="a3"/>
    <w:uiPriority w:val="99"/>
    <w:locked/>
    <w:rsid w:val="008D0707"/>
    <w:rPr>
      <w:rFonts w:eastAsia="Times New Roman"/>
      <w:b/>
      <w:sz w:val="20"/>
      <w:lang w:eastAsia="ru-RU"/>
    </w:rPr>
  </w:style>
  <w:style w:type="paragraph" w:styleId="a5">
    <w:name w:val="Subtitle"/>
    <w:basedOn w:val="a"/>
    <w:link w:val="a6"/>
    <w:uiPriority w:val="99"/>
    <w:qFormat/>
    <w:rsid w:val="008D0707"/>
    <w:pPr>
      <w:spacing w:after="0" w:line="240" w:lineRule="auto"/>
      <w:ind w:right="-766"/>
      <w:jc w:val="center"/>
    </w:pPr>
    <w:rPr>
      <w:rFonts w:ascii="Times New Roman" w:hAnsi="Times New Roman"/>
      <w:b/>
      <w:sz w:val="20"/>
      <w:szCs w:val="20"/>
      <w:lang w:eastAsia="ru-RU"/>
    </w:rPr>
  </w:style>
  <w:style w:type="character" w:customStyle="1" w:styleId="a6">
    <w:name w:val="Подзаголовок Знак"/>
    <w:link w:val="a5"/>
    <w:uiPriority w:val="99"/>
    <w:locked/>
    <w:rsid w:val="008D0707"/>
    <w:rPr>
      <w:rFonts w:eastAsia="Times New Roman"/>
      <w:b/>
      <w:sz w:val="20"/>
      <w:lang w:eastAsia="ru-RU"/>
    </w:rPr>
  </w:style>
  <w:style w:type="paragraph" w:styleId="a7">
    <w:name w:val="List Paragraph"/>
    <w:basedOn w:val="a"/>
    <w:uiPriority w:val="99"/>
    <w:qFormat/>
    <w:rsid w:val="008D0707"/>
    <w:pPr>
      <w:ind w:left="720"/>
      <w:contextualSpacing/>
    </w:pPr>
  </w:style>
  <w:style w:type="paragraph" w:styleId="31">
    <w:name w:val="Body Text Indent 3"/>
    <w:basedOn w:val="a"/>
    <w:link w:val="32"/>
    <w:uiPriority w:val="99"/>
    <w:rsid w:val="008D0707"/>
    <w:pPr>
      <w:spacing w:after="0" w:line="240" w:lineRule="auto"/>
      <w:ind w:firstLine="567"/>
      <w:jc w:val="both"/>
    </w:pPr>
    <w:rPr>
      <w:rFonts w:ascii="Times New Roman" w:hAnsi="Times New Roman"/>
      <w:sz w:val="24"/>
      <w:szCs w:val="20"/>
      <w:lang w:eastAsia="ru-RU"/>
    </w:rPr>
  </w:style>
  <w:style w:type="character" w:customStyle="1" w:styleId="32">
    <w:name w:val="Основной текст с отступом 3 Знак"/>
    <w:link w:val="31"/>
    <w:uiPriority w:val="99"/>
    <w:locked/>
    <w:rsid w:val="008D0707"/>
    <w:rPr>
      <w:rFonts w:eastAsia="Times New Roman"/>
      <w:sz w:val="24"/>
      <w:lang w:eastAsia="ru-RU"/>
    </w:rPr>
  </w:style>
  <w:style w:type="paragraph" w:styleId="a8">
    <w:name w:val="Body Text Indent"/>
    <w:basedOn w:val="a"/>
    <w:link w:val="a9"/>
    <w:uiPriority w:val="99"/>
    <w:rsid w:val="008D0707"/>
    <w:pPr>
      <w:spacing w:after="0" w:line="240" w:lineRule="auto"/>
      <w:ind w:firstLine="720"/>
      <w:jc w:val="both"/>
    </w:pPr>
    <w:rPr>
      <w:rFonts w:ascii="Times New Roman" w:hAnsi="Times New Roman"/>
      <w:sz w:val="20"/>
      <w:szCs w:val="20"/>
      <w:lang w:val="en-US" w:eastAsia="ru-RU"/>
    </w:rPr>
  </w:style>
  <w:style w:type="character" w:customStyle="1" w:styleId="a9">
    <w:name w:val="Основной текст с отступом Знак"/>
    <w:link w:val="a8"/>
    <w:uiPriority w:val="99"/>
    <w:locked/>
    <w:rsid w:val="008D0707"/>
    <w:rPr>
      <w:rFonts w:eastAsia="Times New Roman"/>
      <w:sz w:val="20"/>
      <w:lang w:val="en-US" w:eastAsia="ru-RU"/>
    </w:rPr>
  </w:style>
  <w:style w:type="paragraph" w:customStyle="1" w:styleId="aa">
    <w:name w:val="Знак Знак Знак"/>
    <w:basedOn w:val="a"/>
    <w:autoRedefine/>
    <w:uiPriority w:val="99"/>
    <w:rsid w:val="008D0707"/>
    <w:pPr>
      <w:spacing w:after="160" w:line="240" w:lineRule="exact"/>
    </w:pPr>
    <w:rPr>
      <w:rFonts w:ascii="Times New Roman" w:eastAsia="SimSun" w:hAnsi="Times New Roman"/>
      <w:b/>
      <w:sz w:val="28"/>
      <w:szCs w:val="24"/>
      <w:lang w:val="en-US"/>
    </w:rPr>
  </w:style>
  <w:style w:type="paragraph" w:customStyle="1" w:styleId="ab">
    <w:name w:val="Основной текст с отступ"/>
    <w:basedOn w:val="a"/>
    <w:uiPriority w:val="99"/>
    <w:rsid w:val="008D0707"/>
    <w:pPr>
      <w:widowControl w:val="0"/>
      <w:autoSpaceDE w:val="0"/>
      <w:autoSpaceDN w:val="0"/>
      <w:spacing w:after="0" w:line="240" w:lineRule="auto"/>
      <w:ind w:firstLine="709"/>
      <w:jc w:val="both"/>
    </w:pPr>
    <w:rPr>
      <w:rFonts w:ascii="Times New Roman" w:hAnsi="Times New Roman"/>
      <w:sz w:val="24"/>
      <w:szCs w:val="20"/>
      <w:lang w:eastAsia="ru-RU"/>
    </w:rPr>
  </w:style>
  <w:style w:type="paragraph" w:styleId="ac">
    <w:name w:val="Plain Text"/>
    <w:basedOn w:val="a"/>
    <w:link w:val="ad"/>
    <w:uiPriority w:val="99"/>
    <w:rsid w:val="008D0707"/>
    <w:pPr>
      <w:spacing w:after="0" w:line="240" w:lineRule="auto"/>
    </w:pPr>
    <w:rPr>
      <w:rFonts w:ascii="Courier New" w:hAnsi="Courier New"/>
      <w:sz w:val="20"/>
      <w:szCs w:val="20"/>
      <w:lang w:eastAsia="ru-RU"/>
    </w:rPr>
  </w:style>
  <w:style w:type="character" w:customStyle="1" w:styleId="ad">
    <w:name w:val="Текст Знак"/>
    <w:link w:val="ac"/>
    <w:uiPriority w:val="99"/>
    <w:locked/>
    <w:rsid w:val="008D0707"/>
    <w:rPr>
      <w:rFonts w:ascii="Courier New" w:hAnsi="Courier New"/>
      <w:sz w:val="20"/>
      <w:lang w:eastAsia="ru-RU"/>
    </w:rPr>
  </w:style>
  <w:style w:type="paragraph" w:styleId="ae">
    <w:name w:val="Body Text"/>
    <w:basedOn w:val="a"/>
    <w:link w:val="af"/>
    <w:uiPriority w:val="99"/>
    <w:rsid w:val="008D0707"/>
    <w:pPr>
      <w:spacing w:after="120" w:line="240" w:lineRule="auto"/>
    </w:pPr>
    <w:rPr>
      <w:rFonts w:ascii="Times New Roman" w:hAnsi="Times New Roman"/>
      <w:sz w:val="24"/>
      <w:szCs w:val="20"/>
      <w:lang w:eastAsia="ru-RU"/>
    </w:rPr>
  </w:style>
  <w:style w:type="character" w:customStyle="1" w:styleId="af">
    <w:name w:val="Основной текст Знак"/>
    <w:link w:val="ae"/>
    <w:uiPriority w:val="99"/>
    <w:locked/>
    <w:rsid w:val="008D0707"/>
    <w:rPr>
      <w:rFonts w:eastAsia="Times New Roman"/>
      <w:sz w:val="24"/>
      <w:lang w:eastAsia="ru-RU"/>
    </w:rPr>
  </w:style>
  <w:style w:type="paragraph" w:styleId="af0">
    <w:name w:val="Balloon Text"/>
    <w:basedOn w:val="a"/>
    <w:link w:val="af1"/>
    <w:uiPriority w:val="99"/>
    <w:semiHidden/>
    <w:rsid w:val="008D0707"/>
    <w:pPr>
      <w:spacing w:after="0" w:line="240" w:lineRule="auto"/>
    </w:pPr>
    <w:rPr>
      <w:rFonts w:ascii="Tahoma" w:hAnsi="Tahoma"/>
      <w:sz w:val="16"/>
      <w:szCs w:val="20"/>
      <w:lang w:eastAsia="ru-RU"/>
    </w:rPr>
  </w:style>
  <w:style w:type="character" w:customStyle="1" w:styleId="af1">
    <w:name w:val="Текст выноски Знак"/>
    <w:link w:val="af0"/>
    <w:uiPriority w:val="99"/>
    <w:semiHidden/>
    <w:locked/>
    <w:rsid w:val="008D0707"/>
    <w:rPr>
      <w:rFonts w:ascii="Tahoma" w:hAnsi="Tahoma"/>
      <w:sz w:val="16"/>
    </w:rPr>
  </w:style>
  <w:style w:type="paragraph" w:styleId="33">
    <w:name w:val="Body Text 3"/>
    <w:basedOn w:val="a"/>
    <w:link w:val="34"/>
    <w:uiPriority w:val="99"/>
    <w:semiHidden/>
    <w:rsid w:val="008D0707"/>
    <w:pPr>
      <w:spacing w:after="120"/>
    </w:pPr>
    <w:rPr>
      <w:sz w:val="16"/>
      <w:szCs w:val="20"/>
      <w:lang w:eastAsia="ru-RU"/>
    </w:rPr>
  </w:style>
  <w:style w:type="character" w:customStyle="1" w:styleId="34">
    <w:name w:val="Основной текст 3 Знак"/>
    <w:link w:val="33"/>
    <w:uiPriority w:val="99"/>
    <w:semiHidden/>
    <w:locked/>
    <w:rsid w:val="008D0707"/>
    <w:rPr>
      <w:rFonts w:ascii="Calibri" w:hAnsi="Calibri"/>
      <w:sz w:val="16"/>
    </w:rPr>
  </w:style>
  <w:style w:type="paragraph" w:customStyle="1" w:styleId="11">
    <w:name w:val="Знак Знак1 Знак"/>
    <w:basedOn w:val="a"/>
    <w:uiPriority w:val="99"/>
    <w:rsid w:val="008D0707"/>
    <w:pPr>
      <w:widowControl w:val="0"/>
      <w:adjustRightInd w:val="0"/>
      <w:spacing w:after="160" w:line="240" w:lineRule="exact"/>
      <w:jc w:val="right"/>
    </w:pPr>
    <w:rPr>
      <w:rFonts w:ascii="Times New Roman" w:hAnsi="Times New Roman"/>
      <w:sz w:val="20"/>
      <w:szCs w:val="20"/>
      <w:lang w:val="en-GB"/>
    </w:rPr>
  </w:style>
  <w:style w:type="paragraph" w:styleId="21">
    <w:name w:val="Body Text 2"/>
    <w:basedOn w:val="a"/>
    <w:link w:val="22"/>
    <w:uiPriority w:val="99"/>
    <w:rsid w:val="008D0707"/>
    <w:pPr>
      <w:spacing w:after="120" w:line="480" w:lineRule="auto"/>
    </w:pPr>
    <w:rPr>
      <w:szCs w:val="20"/>
      <w:lang w:eastAsia="ru-RU"/>
    </w:rPr>
  </w:style>
  <w:style w:type="character" w:customStyle="1" w:styleId="22">
    <w:name w:val="Основной текст 2 Знак"/>
    <w:link w:val="21"/>
    <w:uiPriority w:val="99"/>
    <w:locked/>
    <w:rsid w:val="008D0707"/>
    <w:rPr>
      <w:rFonts w:ascii="Calibri" w:hAnsi="Calibri"/>
      <w:sz w:val="22"/>
    </w:rPr>
  </w:style>
  <w:style w:type="character" w:customStyle="1" w:styleId="FooterChar">
    <w:name w:val="Footer Char"/>
    <w:uiPriority w:val="99"/>
    <w:locked/>
    <w:rsid w:val="008D0707"/>
    <w:rPr>
      <w:rFonts w:eastAsia="Times New Roman"/>
      <w:sz w:val="24"/>
      <w:lang w:eastAsia="ru-RU"/>
    </w:rPr>
  </w:style>
  <w:style w:type="paragraph" w:styleId="af2">
    <w:name w:val="footer"/>
    <w:basedOn w:val="a"/>
    <w:link w:val="af3"/>
    <w:uiPriority w:val="99"/>
    <w:rsid w:val="008D0707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f3">
    <w:name w:val="Нижний колонтитул Знак"/>
    <w:link w:val="af2"/>
    <w:uiPriority w:val="99"/>
    <w:semiHidden/>
    <w:locked/>
    <w:rsid w:val="004C3C4A"/>
    <w:rPr>
      <w:rFonts w:ascii="Calibri" w:hAnsi="Calibri"/>
      <w:lang w:eastAsia="en-US"/>
    </w:rPr>
  </w:style>
  <w:style w:type="character" w:customStyle="1" w:styleId="12">
    <w:name w:val="Нижний колонтитул Знак1"/>
    <w:uiPriority w:val="99"/>
    <w:semiHidden/>
    <w:rsid w:val="008D0707"/>
    <w:rPr>
      <w:rFonts w:ascii="Calibri" w:hAnsi="Calibri"/>
      <w:sz w:val="22"/>
    </w:rPr>
  </w:style>
  <w:style w:type="paragraph" w:customStyle="1" w:styleId="212">
    <w:name w:val="Стиль Заголовок 2 + 12 пт"/>
    <w:basedOn w:val="2"/>
    <w:uiPriority w:val="99"/>
    <w:rsid w:val="008D0707"/>
  </w:style>
  <w:style w:type="paragraph" w:customStyle="1" w:styleId="35">
    <w:name w:val="Стиль Стиль Заголовок 3"/>
    <w:aliases w:val="Знак + Times New Roman 12 пт + 14 пт"/>
    <w:basedOn w:val="a"/>
    <w:uiPriority w:val="99"/>
    <w:rsid w:val="008D0707"/>
    <w:pPr>
      <w:keepNext/>
      <w:spacing w:before="240" w:after="60" w:line="240" w:lineRule="auto"/>
      <w:ind w:left="1428" w:firstLine="709"/>
      <w:jc w:val="center"/>
      <w:outlineLvl w:val="2"/>
    </w:pPr>
    <w:rPr>
      <w:rFonts w:ascii="Times New Roman" w:hAnsi="Times New Roman" w:cs="Arial"/>
      <w:b/>
      <w:bCs/>
      <w:i/>
      <w:sz w:val="28"/>
      <w:szCs w:val="26"/>
      <w:lang w:eastAsia="ru-RU"/>
    </w:rPr>
  </w:style>
  <w:style w:type="paragraph" w:styleId="23">
    <w:name w:val="Body Text Indent 2"/>
    <w:basedOn w:val="a"/>
    <w:link w:val="24"/>
    <w:uiPriority w:val="99"/>
    <w:semiHidden/>
    <w:rsid w:val="008D0707"/>
    <w:pPr>
      <w:spacing w:after="120" w:line="480" w:lineRule="auto"/>
      <w:ind w:left="283"/>
    </w:pPr>
    <w:rPr>
      <w:szCs w:val="20"/>
      <w:lang w:eastAsia="ru-RU"/>
    </w:rPr>
  </w:style>
  <w:style w:type="character" w:customStyle="1" w:styleId="24">
    <w:name w:val="Основной текст с отступом 2 Знак"/>
    <w:link w:val="23"/>
    <w:uiPriority w:val="99"/>
    <w:semiHidden/>
    <w:locked/>
    <w:rsid w:val="008D0707"/>
    <w:rPr>
      <w:rFonts w:ascii="Calibri" w:hAnsi="Calibri"/>
      <w:sz w:val="22"/>
    </w:rPr>
  </w:style>
  <w:style w:type="table" w:styleId="af4">
    <w:name w:val="Table Grid"/>
    <w:basedOn w:val="a1"/>
    <w:uiPriority w:val="99"/>
    <w:rsid w:val="008D0707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Nonformat">
    <w:name w:val="ConsNonformat"/>
    <w:uiPriority w:val="99"/>
    <w:rsid w:val="008D0707"/>
    <w:pPr>
      <w:widowControl w:val="0"/>
      <w:autoSpaceDE w:val="0"/>
      <w:autoSpaceDN w:val="0"/>
      <w:spacing w:before="120"/>
    </w:pPr>
    <w:rPr>
      <w:rFonts w:ascii="Courier New" w:hAnsi="Courier New" w:cs="Courier New"/>
      <w:sz w:val="24"/>
      <w:szCs w:val="24"/>
    </w:rPr>
  </w:style>
  <w:style w:type="paragraph" w:styleId="af5">
    <w:name w:val="Normal (Web)"/>
    <w:aliases w:val="Обычный (Web)1,Обычный (веб)1,Обычный (веб)11"/>
    <w:basedOn w:val="a"/>
    <w:uiPriority w:val="99"/>
    <w:rsid w:val="008D070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f6">
    <w:name w:val="header"/>
    <w:basedOn w:val="a"/>
    <w:link w:val="af7"/>
    <w:uiPriority w:val="99"/>
    <w:rsid w:val="008D0707"/>
    <w:pPr>
      <w:tabs>
        <w:tab w:val="center" w:pos="4677"/>
        <w:tab w:val="right" w:pos="9355"/>
      </w:tabs>
    </w:pPr>
    <w:rPr>
      <w:szCs w:val="20"/>
      <w:lang w:eastAsia="ru-RU"/>
    </w:rPr>
  </w:style>
  <w:style w:type="character" w:customStyle="1" w:styleId="af7">
    <w:name w:val="Верхний колонтитул Знак"/>
    <w:link w:val="af6"/>
    <w:uiPriority w:val="99"/>
    <w:locked/>
    <w:rsid w:val="008D0707"/>
    <w:rPr>
      <w:rFonts w:ascii="Calibri" w:hAnsi="Calibri"/>
      <w:sz w:val="22"/>
    </w:rPr>
  </w:style>
  <w:style w:type="character" w:styleId="af8">
    <w:name w:val="page number"/>
    <w:uiPriority w:val="99"/>
    <w:rsid w:val="008D0707"/>
    <w:rPr>
      <w:rFonts w:cs="Times New Roman"/>
    </w:rPr>
  </w:style>
  <w:style w:type="paragraph" w:customStyle="1" w:styleId="ConsPlusCell">
    <w:name w:val="ConsPlusCell"/>
    <w:uiPriority w:val="99"/>
    <w:rsid w:val="008D0707"/>
    <w:pPr>
      <w:widowControl w:val="0"/>
      <w:autoSpaceDE w:val="0"/>
      <w:autoSpaceDN w:val="0"/>
      <w:adjustRightInd w:val="0"/>
      <w:spacing w:before="120"/>
    </w:pPr>
    <w:rPr>
      <w:rFonts w:ascii="Arial" w:hAnsi="Arial" w:cs="Arial"/>
    </w:rPr>
  </w:style>
  <w:style w:type="paragraph" w:styleId="HTML">
    <w:name w:val="HTML Preformatted"/>
    <w:basedOn w:val="a"/>
    <w:link w:val="HTML0"/>
    <w:uiPriority w:val="99"/>
    <w:rsid w:val="008D070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locked/>
    <w:rsid w:val="008D0707"/>
    <w:rPr>
      <w:rFonts w:ascii="Courier New" w:hAnsi="Courier New"/>
      <w:sz w:val="20"/>
      <w:lang w:eastAsia="ru-RU"/>
    </w:rPr>
  </w:style>
  <w:style w:type="paragraph" w:styleId="af9">
    <w:name w:val="TOC Heading"/>
    <w:basedOn w:val="1"/>
    <w:next w:val="a"/>
    <w:uiPriority w:val="99"/>
    <w:qFormat/>
    <w:rsid w:val="008D0707"/>
    <w:pPr>
      <w:keepLines/>
      <w:pageBreakBefore w:val="0"/>
      <w:spacing w:before="480" w:after="0" w:line="276" w:lineRule="auto"/>
      <w:jc w:val="left"/>
      <w:outlineLvl w:val="9"/>
    </w:pPr>
    <w:rPr>
      <w:color w:val="365F91"/>
      <w:kern w:val="0"/>
      <w:sz w:val="28"/>
      <w:szCs w:val="28"/>
      <w:lang w:eastAsia="en-US"/>
    </w:rPr>
  </w:style>
  <w:style w:type="paragraph" w:styleId="25">
    <w:name w:val="toc 2"/>
    <w:basedOn w:val="a"/>
    <w:next w:val="a"/>
    <w:autoRedefine/>
    <w:uiPriority w:val="99"/>
    <w:rsid w:val="00016ADF"/>
    <w:pPr>
      <w:tabs>
        <w:tab w:val="left" w:pos="709"/>
        <w:tab w:val="right" w:leader="dot" w:pos="10065"/>
      </w:tabs>
      <w:spacing w:before="0" w:after="0"/>
      <w:ind w:right="284"/>
    </w:pPr>
  </w:style>
  <w:style w:type="paragraph" w:styleId="13">
    <w:name w:val="toc 1"/>
    <w:basedOn w:val="a"/>
    <w:next w:val="a"/>
    <w:autoRedefine/>
    <w:uiPriority w:val="99"/>
    <w:rsid w:val="008D0707"/>
    <w:pPr>
      <w:spacing w:after="100"/>
    </w:pPr>
  </w:style>
  <w:style w:type="paragraph" w:styleId="36">
    <w:name w:val="toc 3"/>
    <w:basedOn w:val="a"/>
    <w:next w:val="a"/>
    <w:autoRedefine/>
    <w:uiPriority w:val="99"/>
    <w:rsid w:val="008D0707"/>
    <w:pPr>
      <w:spacing w:after="100"/>
      <w:ind w:left="440"/>
    </w:pPr>
  </w:style>
  <w:style w:type="character" w:styleId="afa">
    <w:name w:val="Hyperlink"/>
    <w:uiPriority w:val="99"/>
    <w:rsid w:val="008D0707"/>
    <w:rPr>
      <w:rFonts w:cs="Times New Roman"/>
      <w:color w:val="0000FF"/>
      <w:u w:val="single"/>
    </w:rPr>
  </w:style>
  <w:style w:type="paragraph" w:customStyle="1" w:styleId="ConsPlusNormal">
    <w:name w:val="ConsPlusNormal"/>
    <w:uiPriority w:val="99"/>
    <w:rsid w:val="00B436BA"/>
    <w:pPr>
      <w:widowControl w:val="0"/>
      <w:autoSpaceDE w:val="0"/>
      <w:autoSpaceDN w:val="0"/>
      <w:adjustRightInd w:val="0"/>
      <w:spacing w:before="12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B436BA"/>
    <w:pPr>
      <w:widowControl w:val="0"/>
      <w:autoSpaceDE w:val="0"/>
      <w:autoSpaceDN w:val="0"/>
      <w:adjustRightInd w:val="0"/>
      <w:spacing w:before="120"/>
    </w:pPr>
    <w:rPr>
      <w:rFonts w:ascii="Courier New" w:hAnsi="Courier New" w:cs="Courier New"/>
    </w:rPr>
  </w:style>
  <w:style w:type="paragraph" w:styleId="afb">
    <w:name w:val="footnote text"/>
    <w:basedOn w:val="a"/>
    <w:link w:val="afc"/>
    <w:uiPriority w:val="99"/>
    <w:rsid w:val="006A5DD1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fc">
    <w:name w:val="Текст сноски Знак"/>
    <w:link w:val="afb"/>
    <w:uiPriority w:val="99"/>
    <w:locked/>
    <w:rsid w:val="006A5DD1"/>
    <w:rPr>
      <w:rFonts w:eastAsia="Times New Roman"/>
      <w:sz w:val="20"/>
    </w:rPr>
  </w:style>
  <w:style w:type="character" w:styleId="afd">
    <w:name w:val="footnote reference"/>
    <w:uiPriority w:val="99"/>
    <w:semiHidden/>
    <w:rsid w:val="006A5DD1"/>
    <w:rPr>
      <w:rFonts w:cs="Times New Roman"/>
      <w:vertAlign w:val="superscript"/>
    </w:rPr>
  </w:style>
  <w:style w:type="character" w:styleId="afe">
    <w:name w:val="FollowedHyperlink"/>
    <w:uiPriority w:val="99"/>
    <w:semiHidden/>
    <w:rsid w:val="000F3A46"/>
    <w:rPr>
      <w:rFonts w:cs="Times New Roman"/>
      <w:color w:val="800080"/>
      <w:u w:val="single"/>
    </w:rPr>
  </w:style>
  <w:style w:type="paragraph" w:customStyle="1" w:styleId="font5">
    <w:name w:val="font5"/>
    <w:basedOn w:val="a"/>
    <w:uiPriority w:val="99"/>
    <w:rsid w:val="000F3A46"/>
    <w:pPr>
      <w:spacing w:before="100" w:beforeAutospacing="1" w:after="100" w:afterAutospacing="1" w:line="240" w:lineRule="auto"/>
    </w:pPr>
    <w:rPr>
      <w:rFonts w:ascii="Tahoma" w:hAnsi="Tahoma" w:cs="Tahoma"/>
      <w:color w:val="000000"/>
      <w:sz w:val="18"/>
      <w:szCs w:val="18"/>
      <w:lang w:eastAsia="ru-RU"/>
    </w:rPr>
  </w:style>
  <w:style w:type="paragraph" w:customStyle="1" w:styleId="xl69">
    <w:name w:val="xl69"/>
    <w:basedOn w:val="a"/>
    <w:uiPriority w:val="99"/>
    <w:rsid w:val="000F3A46"/>
    <w:pPr>
      <w:spacing w:before="100" w:beforeAutospacing="1" w:after="100" w:afterAutospacing="1" w:line="240" w:lineRule="auto"/>
    </w:pPr>
    <w:rPr>
      <w:rFonts w:ascii="Times New Roman" w:hAnsi="Times New Roman"/>
      <w:sz w:val="28"/>
      <w:szCs w:val="28"/>
      <w:lang w:eastAsia="ru-RU"/>
    </w:rPr>
  </w:style>
  <w:style w:type="paragraph" w:customStyle="1" w:styleId="xl70">
    <w:name w:val="xl70"/>
    <w:basedOn w:val="a"/>
    <w:uiPriority w:val="99"/>
    <w:rsid w:val="000F3A46"/>
    <w:pP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xl71">
    <w:name w:val="xl71"/>
    <w:basedOn w:val="a"/>
    <w:uiPriority w:val="99"/>
    <w:rsid w:val="000F3A46"/>
    <w:pP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xl72">
    <w:name w:val="xl72"/>
    <w:basedOn w:val="a"/>
    <w:uiPriority w:val="99"/>
    <w:rsid w:val="000F3A4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ff">
    <w:name w:val="Placeholder Text"/>
    <w:uiPriority w:val="99"/>
    <w:semiHidden/>
    <w:rsid w:val="00CF22C9"/>
    <w:rPr>
      <w:color w:val="808080"/>
    </w:rPr>
  </w:style>
  <w:style w:type="paragraph" w:customStyle="1" w:styleId="110">
    <w:name w:val="Знак Знак1 Знак1"/>
    <w:basedOn w:val="a"/>
    <w:uiPriority w:val="99"/>
    <w:rsid w:val="00D145B5"/>
    <w:pPr>
      <w:widowControl w:val="0"/>
      <w:adjustRightInd w:val="0"/>
      <w:spacing w:after="160" w:line="240" w:lineRule="exact"/>
      <w:jc w:val="right"/>
    </w:pPr>
    <w:rPr>
      <w:rFonts w:ascii="Times New Roman" w:hAnsi="Times New Roman"/>
      <w:sz w:val="20"/>
      <w:szCs w:val="20"/>
      <w:lang w:val="en-GB"/>
    </w:rPr>
  </w:style>
  <w:style w:type="paragraph" w:styleId="aff0">
    <w:name w:val="Document Map"/>
    <w:basedOn w:val="a"/>
    <w:link w:val="aff1"/>
    <w:uiPriority w:val="99"/>
    <w:semiHidden/>
    <w:rsid w:val="00D145B5"/>
    <w:rPr>
      <w:rFonts w:ascii="Tahoma" w:hAnsi="Tahoma"/>
      <w:sz w:val="16"/>
      <w:szCs w:val="20"/>
      <w:lang w:eastAsia="ru-RU"/>
    </w:rPr>
  </w:style>
  <w:style w:type="character" w:customStyle="1" w:styleId="aff1">
    <w:name w:val="Схема документа Знак"/>
    <w:link w:val="aff0"/>
    <w:uiPriority w:val="99"/>
    <w:semiHidden/>
    <w:locked/>
    <w:rsid w:val="00D145B5"/>
    <w:rPr>
      <w:rFonts w:ascii="Tahoma" w:hAnsi="Tahoma"/>
      <w:sz w:val="16"/>
    </w:rPr>
  </w:style>
  <w:style w:type="paragraph" w:styleId="41">
    <w:name w:val="toc 4"/>
    <w:basedOn w:val="a"/>
    <w:next w:val="a"/>
    <w:autoRedefine/>
    <w:uiPriority w:val="99"/>
    <w:rsid w:val="00DD7831"/>
    <w:pPr>
      <w:spacing w:after="100"/>
      <w:ind w:left="660"/>
    </w:pPr>
    <w:rPr>
      <w:rFonts w:ascii="Times New Roman" w:hAnsi="Times New Roman"/>
      <w:lang w:eastAsia="ru-RU"/>
    </w:rPr>
  </w:style>
  <w:style w:type="paragraph" w:styleId="51">
    <w:name w:val="toc 5"/>
    <w:basedOn w:val="a"/>
    <w:next w:val="a"/>
    <w:autoRedefine/>
    <w:uiPriority w:val="99"/>
    <w:rsid w:val="00DD7831"/>
    <w:pPr>
      <w:spacing w:after="100"/>
      <w:ind w:left="880"/>
    </w:pPr>
    <w:rPr>
      <w:rFonts w:ascii="Times New Roman" w:hAnsi="Times New Roman"/>
      <w:lang w:eastAsia="ru-RU"/>
    </w:rPr>
  </w:style>
  <w:style w:type="paragraph" w:styleId="61">
    <w:name w:val="toc 6"/>
    <w:basedOn w:val="a"/>
    <w:next w:val="a"/>
    <w:autoRedefine/>
    <w:uiPriority w:val="99"/>
    <w:rsid w:val="00DD7831"/>
    <w:pPr>
      <w:spacing w:after="100"/>
      <w:ind w:left="1100"/>
    </w:pPr>
    <w:rPr>
      <w:rFonts w:ascii="Times New Roman" w:hAnsi="Times New Roman"/>
      <w:lang w:eastAsia="ru-RU"/>
    </w:rPr>
  </w:style>
  <w:style w:type="paragraph" w:styleId="71">
    <w:name w:val="toc 7"/>
    <w:basedOn w:val="a"/>
    <w:next w:val="a"/>
    <w:autoRedefine/>
    <w:uiPriority w:val="99"/>
    <w:rsid w:val="00DD7831"/>
    <w:pPr>
      <w:spacing w:after="100"/>
      <w:ind w:left="1320"/>
    </w:pPr>
    <w:rPr>
      <w:rFonts w:ascii="Times New Roman" w:hAnsi="Times New Roman"/>
      <w:lang w:eastAsia="ru-RU"/>
    </w:rPr>
  </w:style>
  <w:style w:type="paragraph" w:styleId="81">
    <w:name w:val="toc 8"/>
    <w:basedOn w:val="a"/>
    <w:next w:val="a"/>
    <w:autoRedefine/>
    <w:uiPriority w:val="99"/>
    <w:rsid w:val="00DD7831"/>
    <w:pPr>
      <w:spacing w:after="100"/>
      <w:ind w:left="1540"/>
    </w:pPr>
    <w:rPr>
      <w:rFonts w:ascii="Times New Roman" w:hAnsi="Times New Roman"/>
      <w:lang w:eastAsia="ru-RU"/>
    </w:rPr>
  </w:style>
  <w:style w:type="paragraph" w:styleId="91">
    <w:name w:val="toc 9"/>
    <w:basedOn w:val="a"/>
    <w:next w:val="a"/>
    <w:autoRedefine/>
    <w:uiPriority w:val="99"/>
    <w:rsid w:val="00DD7831"/>
    <w:pPr>
      <w:spacing w:after="100"/>
      <w:ind w:left="1760"/>
    </w:pPr>
    <w:rPr>
      <w:rFonts w:ascii="Times New Roman" w:hAnsi="Times New Roman"/>
      <w:lang w:eastAsia="ru-RU"/>
    </w:rPr>
  </w:style>
  <w:style w:type="paragraph" w:customStyle="1" w:styleId="aff2">
    <w:name w:val="Основной"/>
    <w:basedOn w:val="a"/>
    <w:uiPriority w:val="99"/>
    <w:rsid w:val="007C0A4C"/>
    <w:pPr>
      <w:spacing w:after="0" w:line="360" w:lineRule="auto"/>
      <w:ind w:firstLine="539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aff3">
    <w:name w:val="текст основной"/>
    <w:basedOn w:val="ConsPlusNormal"/>
    <w:uiPriority w:val="99"/>
    <w:rsid w:val="00FE5836"/>
    <w:pPr>
      <w:widowControl/>
      <w:ind w:firstLine="284"/>
      <w:jc w:val="both"/>
    </w:pPr>
    <w:rPr>
      <w:rFonts w:ascii="Times New Roman" w:hAnsi="Times New Roman" w:cs="Times New Roman"/>
      <w:sz w:val="21"/>
    </w:rPr>
  </w:style>
  <w:style w:type="paragraph" w:customStyle="1" w:styleId="aff4">
    <w:name w:val="Содержимое таблицы"/>
    <w:basedOn w:val="a"/>
    <w:uiPriority w:val="99"/>
    <w:rsid w:val="00210090"/>
    <w:pPr>
      <w:widowControl w:val="0"/>
      <w:suppressLineNumbers/>
      <w:suppressAutoHyphens/>
      <w:spacing w:after="0" w:line="240" w:lineRule="auto"/>
    </w:pPr>
    <w:rPr>
      <w:rFonts w:ascii="Times New Roman" w:hAnsi="Times New Roman" w:cs="Tahoma"/>
      <w:color w:val="000000"/>
      <w:sz w:val="24"/>
      <w:szCs w:val="24"/>
      <w:lang w:val="en-US"/>
    </w:rPr>
  </w:style>
  <w:style w:type="character" w:styleId="aff5">
    <w:name w:val="Strong"/>
    <w:uiPriority w:val="99"/>
    <w:qFormat/>
    <w:rsid w:val="00C627B4"/>
    <w:rPr>
      <w:rFonts w:cs="Times New Roman"/>
      <w:b/>
    </w:rPr>
  </w:style>
  <w:style w:type="paragraph" w:customStyle="1" w:styleId="xl73">
    <w:name w:val="xl73"/>
    <w:basedOn w:val="a"/>
    <w:uiPriority w:val="99"/>
    <w:rsid w:val="00F315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xl74">
    <w:name w:val="xl74"/>
    <w:basedOn w:val="a"/>
    <w:uiPriority w:val="99"/>
    <w:rsid w:val="00F315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hAnsi="Arial" w:cs="Arial"/>
      <w:sz w:val="24"/>
      <w:szCs w:val="24"/>
      <w:lang w:eastAsia="ru-RU"/>
    </w:rPr>
  </w:style>
  <w:style w:type="paragraph" w:customStyle="1" w:styleId="xl75">
    <w:name w:val="xl75"/>
    <w:basedOn w:val="a"/>
    <w:uiPriority w:val="99"/>
    <w:rsid w:val="00F315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  <w:lang w:eastAsia="ru-RU"/>
    </w:rPr>
  </w:style>
  <w:style w:type="paragraph" w:customStyle="1" w:styleId="xl76">
    <w:name w:val="xl76"/>
    <w:basedOn w:val="a"/>
    <w:uiPriority w:val="99"/>
    <w:rsid w:val="00F315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xl77">
    <w:name w:val="xl77"/>
    <w:basedOn w:val="a"/>
    <w:uiPriority w:val="99"/>
    <w:rsid w:val="00F315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xl78">
    <w:name w:val="xl78"/>
    <w:basedOn w:val="a"/>
    <w:uiPriority w:val="99"/>
    <w:rsid w:val="00F315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sz w:val="24"/>
      <w:szCs w:val="24"/>
      <w:lang w:eastAsia="ru-RU"/>
    </w:rPr>
  </w:style>
  <w:style w:type="paragraph" w:customStyle="1" w:styleId="xl79">
    <w:name w:val="xl79"/>
    <w:basedOn w:val="a"/>
    <w:uiPriority w:val="99"/>
    <w:rsid w:val="00F315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xl80">
    <w:name w:val="xl80"/>
    <w:basedOn w:val="a"/>
    <w:uiPriority w:val="99"/>
    <w:rsid w:val="00F315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  <w:lang w:eastAsia="ru-RU"/>
    </w:rPr>
  </w:style>
  <w:style w:type="paragraph" w:customStyle="1" w:styleId="aff6">
    <w:name w:val="Статья"/>
    <w:basedOn w:val="a"/>
    <w:next w:val="ae"/>
    <w:autoRedefine/>
    <w:uiPriority w:val="99"/>
    <w:rsid w:val="00C145FB"/>
    <w:pPr>
      <w:keepNext/>
      <w:keepLines/>
      <w:tabs>
        <w:tab w:val="left" w:pos="10915"/>
      </w:tabs>
      <w:spacing w:before="480" w:after="240" w:line="240" w:lineRule="auto"/>
      <w:ind w:firstLine="567"/>
      <w:jc w:val="both"/>
    </w:pPr>
    <w:rPr>
      <w:rFonts w:ascii="Times New Roman" w:hAnsi="Times New Roman"/>
      <w:sz w:val="24"/>
      <w:szCs w:val="20"/>
      <w:lang w:eastAsia="ru-RU"/>
    </w:rPr>
  </w:style>
  <w:style w:type="paragraph" w:styleId="aff7">
    <w:name w:val="endnote text"/>
    <w:basedOn w:val="a"/>
    <w:link w:val="aff8"/>
    <w:uiPriority w:val="99"/>
    <w:semiHidden/>
    <w:rsid w:val="00A01B52"/>
    <w:pPr>
      <w:spacing w:before="0" w:after="0" w:line="240" w:lineRule="auto"/>
    </w:pPr>
    <w:rPr>
      <w:sz w:val="20"/>
      <w:szCs w:val="20"/>
    </w:rPr>
  </w:style>
  <w:style w:type="character" w:customStyle="1" w:styleId="aff8">
    <w:name w:val="Текст концевой сноски Знак"/>
    <w:link w:val="aff7"/>
    <w:uiPriority w:val="99"/>
    <w:semiHidden/>
    <w:locked/>
    <w:rsid w:val="00A01B52"/>
    <w:rPr>
      <w:rFonts w:ascii="Calibri" w:hAnsi="Calibri"/>
      <w:lang w:eastAsia="en-US"/>
    </w:rPr>
  </w:style>
  <w:style w:type="character" w:styleId="aff9">
    <w:name w:val="endnote reference"/>
    <w:uiPriority w:val="99"/>
    <w:semiHidden/>
    <w:rsid w:val="00A01B52"/>
    <w:rPr>
      <w:rFonts w:cs="Times New Roman"/>
      <w:vertAlign w:val="superscript"/>
    </w:rPr>
  </w:style>
  <w:style w:type="paragraph" w:customStyle="1" w:styleId="310">
    <w:name w:val="Основной текст 31"/>
    <w:basedOn w:val="a"/>
    <w:uiPriority w:val="99"/>
    <w:rsid w:val="00123C1F"/>
    <w:pPr>
      <w:suppressAutoHyphens/>
      <w:spacing w:before="0" w:after="0" w:line="240" w:lineRule="auto"/>
    </w:pPr>
    <w:rPr>
      <w:rFonts w:ascii="Times New Roman" w:hAnsi="Times New Roman"/>
      <w:b/>
      <w:sz w:val="32"/>
      <w:szCs w:val="24"/>
      <w:lang w:eastAsia="ar-SA"/>
    </w:rPr>
  </w:style>
  <w:style w:type="paragraph" w:customStyle="1" w:styleId="Style22">
    <w:name w:val="Style22"/>
    <w:basedOn w:val="a"/>
    <w:uiPriority w:val="99"/>
    <w:rsid w:val="00A80A91"/>
    <w:pPr>
      <w:widowControl w:val="0"/>
      <w:autoSpaceDE w:val="0"/>
      <w:autoSpaceDN w:val="0"/>
      <w:adjustRightInd w:val="0"/>
      <w:spacing w:before="0"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36">
    <w:name w:val="Font Style36"/>
    <w:uiPriority w:val="99"/>
    <w:rsid w:val="00A80A91"/>
    <w:rPr>
      <w:rFonts w:ascii="Times New Roman" w:hAnsi="Times New Roman"/>
      <w:sz w:val="26"/>
    </w:rPr>
  </w:style>
  <w:style w:type="paragraph" w:customStyle="1" w:styleId="Style5">
    <w:name w:val="Style5"/>
    <w:basedOn w:val="a"/>
    <w:uiPriority w:val="99"/>
    <w:rsid w:val="00A80A91"/>
    <w:pPr>
      <w:widowControl w:val="0"/>
      <w:autoSpaceDE w:val="0"/>
      <w:autoSpaceDN w:val="0"/>
      <w:adjustRightInd w:val="0"/>
      <w:spacing w:before="0" w:after="0" w:line="302" w:lineRule="exact"/>
      <w:ind w:hanging="144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35">
    <w:name w:val="Font Style35"/>
    <w:uiPriority w:val="99"/>
    <w:rsid w:val="00A80A91"/>
    <w:rPr>
      <w:rFonts w:ascii="Times New Roman" w:hAnsi="Times New Roman"/>
      <w:i/>
      <w:sz w:val="26"/>
    </w:rPr>
  </w:style>
  <w:style w:type="character" w:customStyle="1" w:styleId="FontStyle37">
    <w:name w:val="Font Style37"/>
    <w:uiPriority w:val="99"/>
    <w:rsid w:val="00A80A91"/>
    <w:rPr>
      <w:rFonts w:ascii="Times New Roman" w:hAnsi="Times New Roman"/>
      <w:b/>
      <w:sz w:val="26"/>
    </w:rPr>
  </w:style>
  <w:style w:type="character" w:customStyle="1" w:styleId="14">
    <w:name w:val="Название Знак1"/>
    <w:uiPriority w:val="99"/>
    <w:rsid w:val="00882DB6"/>
    <w:rPr>
      <w:rFonts w:ascii="Arial" w:hAnsi="Arial"/>
      <w:b/>
      <w:sz w:val="24"/>
      <w:lang w:eastAsia="ru-RU"/>
    </w:rPr>
  </w:style>
  <w:style w:type="paragraph" w:customStyle="1" w:styleId="affa">
    <w:name w:val="Базовый"/>
    <w:uiPriority w:val="99"/>
    <w:rsid w:val="00B32C6A"/>
    <w:pPr>
      <w:suppressAutoHyphens/>
      <w:spacing w:after="200" w:line="276" w:lineRule="auto"/>
    </w:pPr>
    <w:rPr>
      <w:rFonts w:ascii="Calibri" w:eastAsia="Arial Unicode MS" w:hAnsi="Calibri" w:cs="Calibri"/>
      <w:color w:val="00000A"/>
      <w:sz w:val="22"/>
      <w:szCs w:val="22"/>
      <w:lang w:eastAsia="en-US"/>
    </w:rPr>
  </w:style>
  <w:style w:type="paragraph" w:customStyle="1" w:styleId="Default">
    <w:name w:val="Default"/>
    <w:uiPriority w:val="99"/>
    <w:rsid w:val="00343165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affb">
    <w:name w:val="No Spacing"/>
    <w:link w:val="affc"/>
    <w:uiPriority w:val="99"/>
    <w:qFormat/>
    <w:rsid w:val="0096047E"/>
    <w:rPr>
      <w:rFonts w:ascii="Calibri" w:hAnsi="Calibri"/>
      <w:sz w:val="22"/>
    </w:rPr>
  </w:style>
  <w:style w:type="character" w:customStyle="1" w:styleId="affc">
    <w:name w:val="Без интервала Знак"/>
    <w:link w:val="affb"/>
    <w:uiPriority w:val="99"/>
    <w:locked/>
    <w:rsid w:val="0096047E"/>
    <w:rPr>
      <w:rFonts w:ascii="Calibri" w:hAnsi="Calibri"/>
      <w:sz w:val="22"/>
      <w:lang w:val="ru-RU" w:eastAsia="ru-RU"/>
    </w:rPr>
  </w:style>
  <w:style w:type="paragraph" w:customStyle="1" w:styleId="xl65">
    <w:name w:val="xl65"/>
    <w:basedOn w:val="a"/>
    <w:uiPriority w:val="99"/>
    <w:rsid w:val="009604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66">
    <w:name w:val="xl66"/>
    <w:basedOn w:val="a"/>
    <w:uiPriority w:val="99"/>
    <w:rsid w:val="009604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67">
    <w:name w:val="xl67"/>
    <w:basedOn w:val="a"/>
    <w:uiPriority w:val="99"/>
    <w:rsid w:val="009604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68">
    <w:name w:val="xl68"/>
    <w:basedOn w:val="a"/>
    <w:uiPriority w:val="99"/>
    <w:rsid w:val="009604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81">
    <w:name w:val="xl81"/>
    <w:basedOn w:val="a"/>
    <w:uiPriority w:val="99"/>
    <w:rsid w:val="009604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xl82">
    <w:name w:val="xl82"/>
    <w:basedOn w:val="a"/>
    <w:uiPriority w:val="99"/>
    <w:rsid w:val="009604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b/>
      <w:bCs/>
      <w:sz w:val="24"/>
      <w:szCs w:val="24"/>
      <w:lang w:eastAsia="ru-RU"/>
    </w:rPr>
  </w:style>
  <w:style w:type="paragraph" w:customStyle="1" w:styleId="xl83">
    <w:name w:val="xl83"/>
    <w:basedOn w:val="a"/>
    <w:uiPriority w:val="99"/>
    <w:rsid w:val="009604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  <w:lang w:eastAsia="ru-RU"/>
    </w:rPr>
  </w:style>
  <w:style w:type="paragraph" w:customStyle="1" w:styleId="xl84">
    <w:name w:val="xl84"/>
    <w:basedOn w:val="a"/>
    <w:uiPriority w:val="99"/>
    <w:rsid w:val="009604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b/>
      <w:bCs/>
      <w:color w:val="FF0000"/>
      <w:sz w:val="24"/>
      <w:szCs w:val="24"/>
      <w:lang w:eastAsia="ru-RU"/>
    </w:rPr>
  </w:style>
  <w:style w:type="paragraph" w:customStyle="1" w:styleId="xl85">
    <w:name w:val="xl85"/>
    <w:basedOn w:val="a"/>
    <w:uiPriority w:val="99"/>
    <w:rsid w:val="009604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color w:val="FF0000"/>
      <w:sz w:val="24"/>
      <w:szCs w:val="24"/>
      <w:lang w:eastAsia="ru-RU"/>
    </w:rPr>
  </w:style>
  <w:style w:type="paragraph" w:customStyle="1" w:styleId="xl86">
    <w:name w:val="xl86"/>
    <w:basedOn w:val="a"/>
    <w:uiPriority w:val="99"/>
    <w:rsid w:val="009604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color w:val="FF0000"/>
      <w:sz w:val="24"/>
      <w:szCs w:val="24"/>
      <w:lang w:eastAsia="ru-RU"/>
    </w:rPr>
  </w:style>
  <w:style w:type="paragraph" w:customStyle="1" w:styleId="xl87">
    <w:name w:val="xl87"/>
    <w:basedOn w:val="a"/>
    <w:uiPriority w:val="99"/>
    <w:rsid w:val="009604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color w:val="FF0000"/>
      <w:sz w:val="24"/>
      <w:szCs w:val="24"/>
      <w:lang w:eastAsia="ru-RU"/>
    </w:rPr>
  </w:style>
  <w:style w:type="paragraph" w:customStyle="1" w:styleId="xl88">
    <w:name w:val="xl88"/>
    <w:basedOn w:val="a"/>
    <w:uiPriority w:val="99"/>
    <w:rsid w:val="009604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89">
    <w:name w:val="xl89"/>
    <w:basedOn w:val="a"/>
    <w:uiPriority w:val="99"/>
    <w:rsid w:val="009604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xl90">
    <w:name w:val="xl90"/>
    <w:basedOn w:val="a"/>
    <w:uiPriority w:val="99"/>
    <w:rsid w:val="009604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91">
    <w:name w:val="xl91"/>
    <w:basedOn w:val="a"/>
    <w:uiPriority w:val="99"/>
    <w:rsid w:val="009604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  <w:lang w:eastAsia="ru-RU"/>
    </w:rPr>
  </w:style>
  <w:style w:type="paragraph" w:customStyle="1" w:styleId="xl92">
    <w:name w:val="xl92"/>
    <w:basedOn w:val="a"/>
    <w:uiPriority w:val="99"/>
    <w:rsid w:val="009604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xl93">
    <w:name w:val="xl93"/>
    <w:basedOn w:val="a"/>
    <w:uiPriority w:val="99"/>
    <w:rsid w:val="009604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xl94">
    <w:name w:val="xl94"/>
    <w:basedOn w:val="a"/>
    <w:uiPriority w:val="99"/>
    <w:rsid w:val="009604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xl95">
    <w:name w:val="xl95"/>
    <w:basedOn w:val="a"/>
    <w:uiPriority w:val="99"/>
    <w:rsid w:val="0096047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  <w:lang w:eastAsia="ru-RU"/>
    </w:rPr>
  </w:style>
  <w:style w:type="paragraph" w:customStyle="1" w:styleId="xl96">
    <w:name w:val="xl96"/>
    <w:basedOn w:val="a"/>
    <w:uiPriority w:val="99"/>
    <w:rsid w:val="009604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xl97">
    <w:name w:val="xl97"/>
    <w:basedOn w:val="a"/>
    <w:uiPriority w:val="99"/>
    <w:rsid w:val="009604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FF0000"/>
      <w:sz w:val="24"/>
      <w:szCs w:val="24"/>
      <w:lang w:eastAsia="ru-RU"/>
    </w:rPr>
  </w:style>
  <w:style w:type="paragraph" w:customStyle="1" w:styleId="xl98">
    <w:name w:val="xl98"/>
    <w:basedOn w:val="a"/>
    <w:uiPriority w:val="99"/>
    <w:rsid w:val="009604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99">
    <w:name w:val="xl99"/>
    <w:basedOn w:val="a"/>
    <w:uiPriority w:val="99"/>
    <w:rsid w:val="0096047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100">
    <w:name w:val="xl100"/>
    <w:basedOn w:val="a"/>
    <w:uiPriority w:val="99"/>
    <w:rsid w:val="009604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101">
    <w:name w:val="xl101"/>
    <w:basedOn w:val="a"/>
    <w:uiPriority w:val="99"/>
    <w:rsid w:val="009604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  <w:lang w:eastAsia="ru-RU"/>
    </w:rPr>
  </w:style>
  <w:style w:type="paragraph" w:customStyle="1" w:styleId="xl102">
    <w:name w:val="xl102"/>
    <w:basedOn w:val="a"/>
    <w:uiPriority w:val="99"/>
    <w:rsid w:val="0096047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103">
    <w:name w:val="xl103"/>
    <w:basedOn w:val="a"/>
    <w:uiPriority w:val="99"/>
    <w:rsid w:val="0096047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104">
    <w:name w:val="xl104"/>
    <w:basedOn w:val="a"/>
    <w:uiPriority w:val="99"/>
    <w:rsid w:val="0096047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105">
    <w:name w:val="xl105"/>
    <w:basedOn w:val="a"/>
    <w:uiPriority w:val="99"/>
    <w:rsid w:val="0096047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106">
    <w:name w:val="xl106"/>
    <w:basedOn w:val="a"/>
    <w:uiPriority w:val="99"/>
    <w:rsid w:val="0096047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107">
    <w:name w:val="xl107"/>
    <w:basedOn w:val="a"/>
    <w:uiPriority w:val="99"/>
    <w:rsid w:val="0096047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108">
    <w:name w:val="xl108"/>
    <w:basedOn w:val="a"/>
    <w:uiPriority w:val="99"/>
    <w:rsid w:val="0096047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  <w:lang w:eastAsia="ru-RU"/>
    </w:rPr>
  </w:style>
  <w:style w:type="paragraph" w:customStyle="1" w:styleId="xl109">
    <w:name w:val="xl109"/>
    <w:basedOn w:val="a"/>
    <w:uiPriority w:val="99"/>
    <w:rsid w:val="0096047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  <w:lang w:eastAsia="ru-RU"/>
    </w:rPr>
  </w:style>
  <w:style w:type="paragraph" w:customStyle="1" w:styleId="xl110">
    <w:name w:val="xl110"/>
    <w:basedOn w:val="a"/>
    <w:uiPriority w:val="99"/>
    <w:rsid w:val="0096047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111">
    <w:name w:val="xl111"/>
    <w:basedOn w:val="a"/>
    <w:uiPriority w:val="99"/>
    <w:rsid w:val="0096047E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112">
    <w:name w:val="xl112"/>
    <w:basedOn w:val="a"/>
    <w:uiPriority w:val="99"/>
    <w:rsid w:val="0096047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113">
    <w:name w:val="xl113"/>
    <w:basedOn w:val="a"/>
    <w:uiPriority w:val="99"/>
    <w:rsid w:val="0096047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114">
    <w:name w:val="xl114"/>
    <w:basedOn w:val="a"/>
    <w:uiPriority w:val="99"/>
    <w:rsid w:val="0096047E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115">
    <w:name w:val="xl115"/>
    <w:basedOn w:val="a"/>
    <w:uiPriority w:val="99"/>
    <w:rsid w:val="0096047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24"/>
      <w:szCs w:val="24"/>
      <w:lang w:eastAsia="ru-RU"/>
    </w:rPr>
  </w:style>
  <w:style w:type="paragraph" w:customStyle="1" w:styleId="15">
    <w:name w:val="Знак1 Знак Знак Знак"/>
    <w:basedOn w:val="a"/>
    <w:uiPriority w:val="99"/>
    <w:rsid w:val="0096047E"/>
    <w:pPr>
      <w:spacing w:before="0" w:after="60" w:line="240" w:lineRule="auto"/>
      <w:ind w:firstLine="709"/>
      <w:jc w:val="both"/>
    </w:pPr>
    <w:rPr>
      <w:rFonts w:ascii="Arial" w:hAnsi="Arial" w:cs="Arial"/>
      <w:bCs/>
      <w:sz w:val="24"/>
      <w:szCs w:val="24"/>
      <w:lang w:eastAsia="ru-RU"/>
    </w:rPr>
  </w:style>
  <w:style w:type="paragraph" w:customStyle="1" w:styleId="210">
    <w:name w:val="Основной текст с отступом 21"/>
    <w:basedOn w:val="a"/>
    <w:uiPriority w:val="99"/>
    <w:rsid w:val="0096047E"/>
    <w:pPr>
      <w:overflowPunct w:val="0"/>
      <w:autoSpaceDE w:val="0"/>
      <w:autoSpaceDN w:val="0"/>
      <w:adjustRightInd w:val="0"/>
      <w:spacing w:before="0" w:after="120" w:line="480" w:lineRule="auto"/>
      <w:ind w:left="283"/>
      <w:textAlignment w:val="baseline"/>
    </w:pPr>
    <w:rPr>
      <w:rFonts w:ascii="Times New Roman" w:hAnsi="Times New Roman"/>
      <w:sz w:val="20"/>
      <w:szCs w:val="20"/>
      <w:lang w:eastAsia="ru-RU"/>
    </w:rPr>
  </w:style>
  <w:style w:type="character" w:customStyle="1" w:styleId="affd">
    <w:name w:val="Основной текст_"/>
    <w:link w:val="26"/>
    <w:uiPriority w:val="99"/>
    <w:locked/>
    <w:rsid w:val="00635EA7"/>
    <w:rPr>
      <w:sz w:val="22"/>
      <w:shd w:val="clear" w:color="auto" w:fill="FFFFFF"/>
    </w:rPr>
  </w:style>
  <w:style w:type="paragraph" w:customStyle="1" w:styleId="26">
    <w:name w:val="Основной текст2"/>
    <w:basedOn w:val="a"/>
    <w:link w:val="affd"/>
    <w:uiPriority w:val="99"/>
    <w:rsid w:val="00635EA7"/>
    <w:pPr>
      <w:shd w:val="clear" w:color="auto" w:fill="FFFFFF"/>
      <w:spacing w:before="300" w:after="120" w:line="317" w:lineRule="exact"/>
      <w:ind w:hanging="440"/>
      <w:jc w:val="both"/>
    </w:pPr>
    <w:rPr>
      <w:rFonts w:ascii="Times New Roman" w:hAnsi="Times New Roman"/>
      <w:szCs w:val="20"/>
      <w:lang w:eastAsia="ru-RU"/>
    </w:rPr>
  </w:style>
  <w:style w:type="character" w:customStyle="1" w:styleId="27">
    <w:name w:val="Основной текст (2)_"/>
    <w:link w:val="28"/>
    <w:uiPriority w:val="99"/>
    <w:locked/>
    <w:rsid w:val="005C3D70"/>
    <w:rPr>
      <w:sz w:val="22"/>
      <w:shd w:val="clear" w:color="auto" w:fill="FFFFFF"/>
    </w:rPr>
  </w:style>
  <w:style w:type="paragraph" w:customStyle="1" w:styleId="28">
    <w:name w:val="Основной текст (2)"/>
    <w:basedOn w:val="a"/>
    <w:link w:val="27"/>
    <w:uiPriority w:val="99"/>
    <w:rsid w:val="005C3D70"/>
    <w:pPr>
      <w:shd w:val="clear" w:color="auto" w:fill="FFFFFF"/>
      <w:spacing w:before="0" w:after="0" w:line="518" w:lineRule="exact"/>
    </w:pPr>
    <w:rPr>
      <w:rFonts w:ascii="Times New Roman" w:hAnsi="Times New Roman"/>
      <w:szCs w:val="20"/>
      <w:lang w:eastAsia="ru-RU"/>
    </w:rPr>
  </w:style>
  <w:style w:type="character" w:customStyle="1" w:styleId="apple-converted-space">
    <w:name w:val="apple-converted-space"/>
    <w:uiPriority w:val="99"/>
    <w:rsid w:val="002545BD"/>
  </w:style>
  <w:style w:type="character" w:customStyle="1" w:styleId="submenu-table">
    <w:name w:val="submenu-table"/>
    <w:uiPriority w:val="99"/>
    <w:rsid w:val="002545BD"/>
  </w:style>
  <w:style w:type="character" w:styleId="affe">
    <w:name w:val="Emphasis"/>
    <w:uiPriority w:val="99"/>
    <w:qFormat/>
    <w:rsid w:val="00DA5551"/>
    <w:rPr>
      <w:rFonts w:cs="Times New Roman"/>
      <w:i/>
    </w:rPr>
  </w:style>
  <w:style w:type="character" w:customStyle="1" w:styleId="37">
    <w:name w:val="Заголовок №3_"/>
    <w:link w:val="38"/>
    <w:uiPriority w:val="99"/>
    <w:locked/>
    <w:rsid w:val="004178CE"/>
    <w:rPr>
      <w:sz w:val="22"/>
      <w:shd w:val="clear" w:color="auto" w:fill="FFFFFF"/>
    </w:rPr>
  </w:style>
  <w:style w:type="paragraph" w:customStyle="1" w:styleId="38">
    <w:name w:val="Заголовок №3"/>
    <w:basedOn w:val="a"/>
    <w:link w:val="37"/>
    <w:uiPriority w:val="99"/>
    <w:rsid w:val="004178CE"/>
    <w:pPr>
      <w:shd w:val="clear" w:color="auto" w:fill="FFFFFF"/>
      <w:spacing w:before="0" w:after="0" w:line="523" w:lineRule="exact"/>
      <w:ind w:hanging="620"/>
      <w:outlineLvl w:val="2"/>
    </w:pPr>
    <w:rPr>
      <w:rFonts w:ascii="Times New Roman" w:hAnsi="Times New Roman"/>
      <w:szCs w:val="20"/>
      <w:lang w:eastAsia="ru-RU"/>
    </w:rPr>
  </w:style>
  <w:style w:type="paragraph" w:customStyle="1" w:styleId="xl116">
    <w:name w:val="xl116"/>
    <w:basedOn w:val="a"/>
    <w:uiPriority w:val="99"/>
    <w:rsid w:val="007B5EE5"/>
    <w:pPr>
      <w:pBdr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xl117">
    <w:name w:val="xl117"/>
    <w:basedOn w:val="a"/>
    <w:uiPriority w:val="99"/>
    <w:rsid w:val="007B5EE5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xl118">
    <w:name w:val="xl118"/>
    <w:basedOn w:val="a"/>
    <w:uiPriority w:val="99"/>
    <w:rsid w:val="007B5EE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xl119">
    <w:name w:val="xl119"/>
    <w:basedOn w:val="a"/>
    <w:uiPriority w:val="99"/>
    <w:rsid w:val="007B5EE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xl120">
    <w:name w:val="xl120"/>
    <w:basedOn w:val="a"/>
    <w:uiPriority w:val="99"/>
    <w:rsid w:val="007B5EE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conspluscell0">
    <w:name w:val="conspluscell"/>
    <w:basedOn w:val="a"/>
    <w:uiPriority w:val="99"/>
    <w:rsid w:val="00C323A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xl121">
    <w:name w:val="xl121"/>
    <w:basedOn w:val="a"/>
    <w:uiPriority w:val="99"/>
    <w:rsid w:val="00805B9C"/>
    <w:pPr>
      <w:pBdr>
        <w:top w:val="single" w:sz="8" w:space="0" w:color="000000"/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  <w:lang w:eastAsia="ru-RU"/>
    </w:rPr>
  </w:style>
  <w:style w:type="paragraph" w:customStyle="1" w:styleId="xl122">
    <w:name w:val="xl122"/>
    <w:basedOn w:val="a"/>
    <w:uiPriority w:val="99"/>
    <w:rsid w:val="00805B9C"/>
    <w:pPr>
      <w:pBdr>
        <w:top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  <w:lang w:eastAsia="ru-RU"/>
    </w:rPr>
  </w:style>
  <w:style w:type="paragraph" w:customStyle="1" w:styleId="xl123">
    <w:name w:val="xl123"/>
    <w:basedOn w:val="a"/>
    <w:uiPriority w:val="99"/>
    <w:rsid w:val="00805B9C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  <w:lang w:eastAsia="ru-RU"/>
    </w:rPr>
  </w:style>
  <w:style w:type="paragraph" w:customStyle="1" w:styleId="xl124">
    <w:name w:val="xl124"/>
    <w:basedOn w:val="a"/>
    <w:uiPriority w:val="99"/>
    <w:rsid w:val="00805B9C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  <w:lang w:eastAsia="ru-RU"/>
    </w:rPr>
  </w:style>
  <w:style w:type="paragraph" w:customStyle="1" w:styleId="xl125">
    <w:name w:val="xl125"/>
    <w:basedOn w:val="a"/>
    <w:uiPriority w:val="99"/>
    <w:rsid w:val="00805B9C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  <w:lang w:eastAsia="ru-RU"/>
    </w:rPr>
  </w:style>
  <w:style w:type="paragraph" w:customStyle="1" w:styleId="xl126">
    <w:name w:val="xl126"/>
    <w:basedOn w:val="a"/>
    <w:uiPriority w:val="99"/>
    <w:rsid w:val="00805B9C"/>
    <w:pPr>
      <w:pBdr>
        <w:bottom w:val="single" w:sz="8" w:space="0" w:color="000000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  <w:lang w:eastAsia="ru-RU"/>
    </w:rPr>
  </w:style>
  <w:style w:type="paragraph" w:customStyle="1" w:styleId="xl127">
    <w:name w:val="xl127"/>
    <w:basedOn w:val="a"/>
    <w:uiPriority w:val="99"/>
    <w:rsid w:val="00805B9C"/>
    <w:pPr>
      <w:pBdr>
        <w:top w:val="single" w:sz="8" w:space="0" w:color="000000"/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  <w:lang w:eastAsia="ru-RU"/>
    </w:rPr>
  </w:style>
  <w:style w:type="paragraph" w:customStyle="1" w:styleId="xl128">
    <w:name w:val="xl128"/>
    <w:basedOn w:val="a"/>
    <w:uiPriority w:val="99"/>
    <w:rsid w:val="00805B9C"/>
    <w:pPr>
      <w:pBdr>
        <w:top w:val="single" w:sz="8" w:space="0" w:color="000000"/>
        <w:bottom w:val="single" w:sz="8" w:space="0" w:color="000000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  <w:lang w:eastAsia="ru-RU"/>
    </w:rPr>
  </w:style>
  <w:style w:type="paragraph" w:customStyle="1" w:styleId="xl129">
    <w:name w:val="xl129"/>
    <w:basedOn w:val="a"/>
    <w:uiPriority w:val="99"/>
    <w:rsid w:val="00805B9C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  <w:lang w:eastAsia="ru-RU"/>
    </w:rPr>
  </w:style>
  <w:style w:type="paragraph" w:customStyle="1" w:styleId="xl130">
    <w:name w:val="xl130"/>
    <w:basedOn w:val="a"/>
    <w:uiPriority w:val="99"/>
    <w:rsid w:val="00805B9C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  <w:lang w:eastAsia="ru-RU"/>
    </w:rPr>
  </w:style>
  <w:style w:type="paragraph" w:customStyle="1" w:styleId="xl131">
    <w:name w:val="xl131"/>
    <w:basedOn w:val="a"/>
    <w:uiPriority w:val="99"/>
    <w:rsid w:val="00805B9C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xl132">
    <w:name w:val="xl132"/>
    <w:basedOn w:val="a"/>
    <w:uiPriority w:val="99"/>
    <w:rsid w:val="00805B9C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xl133">
    <w:name w:val="xl133"/>
    <w:basedOn w:val="a"/>
    <w:uiPriority w:val="99"/>
    <w:rsid w:val="00805B9C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xl134">
    <w:name w:val="xl134"/>
    <w:basedOn w:val="a"/>
    <w:uiPriority w:val="99"/>
    <w:rsid w:val="00805B9C"/>
    <w:pPr>
      <w:pBdr>
        <w:bottom w:val="single" w:sz="8" w:space="0" w:color="000000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xl135">
    <w:name w:val="xl135"/>
    <w:basedOn w:val="a"/>
    <w:uiPriority w:val="99"/>
    <w:rsid w:val="00805B9C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  <w:lang w:eastAsia="ru-RU"/>
    </w:rPr>
  </w:style>
  <w:style w:type="paragraph" w:customStyle="1" w:styleId="xl136">
    <w:name w:val="xl136"/>
    <w:basedOn w:val="a"/>
    <w:uiPriority w:val="99"/>
    <w:rsid w:val="00805B9C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xl137">
    <w:name w:val="xl137"/>
    <w:basedOn w:val="a"/>
    <w:uiPriority w:val="99"/>
    <w:rsid w:val="00805B9C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  <w:lang w:eastAsia="ru-RU"/>
    </w:rPr>
  </w:style>
  <w:style w:type="paragraph" w:customStyle="1" w:styleId="xl138">
    <w:name w:val="xl138"/>
    <w:basedOn w:val="a"/>
    <w:uiPriority w:val="99"/>
    <w:rsid w:val="00805B9C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xl139">
    <w:name w:val="xl139"/>
    <w:basedOn w:val="a"/>
    <w:uiPriority w:val="99"/>
    <w:rsid w:val="00805B9C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xl140">
    <w:name w:val="xl140"/>
    <w:basedOn w:val="a"/>
    <w:uiPriority w:val="99"/>
    <w:rsid w:val="00805B9C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  <w:lang w:eastAsia="ru-RU"/>
    </w:rPr>
  </w:style>
  <w:style w:type="paragraph" w:customStyle="1" w:styleId="xl141">
    <w:name w:val="xl141"/>
    <w:basedOn w:val="a"/>
    <w:uiPriority w:val="99"/>
    <w:rsid w:val="00805B9C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  <w:lang w:eastAsia="ru-RU"/>
    </w:rPr>
  </w:style>
  <w:style w:type="paragraph" w:customStyle="1" w:styleId="xl142">
    <w:name w:val="xl142"/>
    <w:basedOn w:val="a"/>
    <w:uiPriority w:val="99"/>
    <w:rsid w:val="00805B9C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  <w:lang w:eastAsia="ru-RU"/>
    </w:rPr>
  </w:style>
  <w:style w:type="paragraph" w:customStyle="1" w:styleId="xl143">
    <w:name w:val="xl143"/>
    <w:basedOn w:val="a"/>
    <w:uiPriority w:val="99"/>
    <w:rsid w:val="00805B9C"/>
    <w:pPr>
      <w:pBdr>
        <w:bottom w:val="single" w:sz="8" w:space="0" w:color="000000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xl144">
    <w:name w:val="xl144"/>
    <w:basedOn w:val="a"/>
    <w:uiPriority w:val="99"/>
    <w:rsid w:val="00805B9C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xl145">
    <w:name w:val="xl145"/>
    <w:basedOn w:val="a"/>
    <w:uiPriority w:val="99"/>
    <w:rsid w:val="00805B9C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  <w:lang w:eastAsia="ru-RU"/>
    </w:rPr>
  </w:style>
  <w:style w:type="paragraph" w:customStyle="1" w:styleId="xl146">
    <w:name w:val="xl146"/>
    <w:basedOn w:val="a"/>
    <w:uiPriority w:val="99"/>
    <w:rsid w:val="00805B9C"/>
    <w:pPr>
      <w:pBdr>
        <w:bottom w:val="single" w:sz="8" w:space="0" w:color="000000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xl147">
    <w:name w:val="xl147"/>
    <w:basedOn w:val="a"/>
    <w:uiPriority w:val="99"/>
    <w:rsid w:val="00805B9C"/>
    <w:pPr>
      <w:pBdr>
        <w:bottom w:val="single" w:sz="8" w:space="0" w:color="000000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xl148">
    <w:name w:val="xl148"/>
    <w:basedOn w:val="a"/>
    <w:uiPriority w:val="99"/>
    <w:rsid w:val="00805B9C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afff">
    <w:name w:val="Знак Знак Знак Знак Знак Знак Знак Знак Знак Знак Знак Знак Знак Знак Знак Знак"/>
    <w:basedOn w:val="a"/>
    <w:autoRedefine/>
    <w:uiPriority w:val="99"/>
    <w:rsid w:val="00946FA7"/>
    <w:pPr>
      <w:spacing w:before="0" w:after="160" w:line="240" w:lineRule="exact"/>
    </w:pPr>
    <w:rPr>
      <w:rFonts w:ascii="Times New Roman" w:hAnsi="Times New Roman"/>
      <w:b/>
      <w:bCs/>
      <w:iCs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3694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69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694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69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694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694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694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694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3694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3694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3694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3694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36947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36946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3694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69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694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69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694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694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694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694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3694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3694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3694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36947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36946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36946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3694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734">
      <w:marLeft w:val="0"/>
      <w:marRight w:val="0"/>
      <w:marTop w:val="4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694816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694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7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7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7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7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7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7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7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7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7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7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7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7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7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7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831">
      <w:marLeft w:val="0"/>
      <w:marRight w:val="0"/>
      <w:marTop w:val="4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694896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694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845">
      <w:marLeft w:val="0"/>
      <w:marRight w:val="0"/>
      <w:marTop w:val="4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694730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694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69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69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694835">
                  <w:marLeft w:val="4200"/>
                  <w:marRight w:val="300"/>
                  <w:marTop w:val="28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3694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9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9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DEADF9-CDBC-4609-97A5-0775FD3755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63</Pages>
  <Words>12903</Words>
  <Characters>73551</Characters>
  <Application>Microsoft Office Word</Application>
  <DocSecurity>0</DocSecurity>
  <Lines>612</Lines>
  <Paragraphs>172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КОМПЛЕКСНАЯ ПРОГРАММА</vt:lpstr>
    </vt:vector>
  </TitlesOfParts>
  <Company>Reanimator Extreme Edition</Company>
  <LinksUpToDate>false</LinksUpToDate>
  <CharactersWithSpaces>86282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КОМПЛЕКСНАЯ ПРОГРАММА</dc:title>
  <dc:creator>Павел Д. Михайлов</dc:creator>
  <cp:lastModifiedBy>Ольга</cp:lastModifiedBy>
  <cp:revision>2</cp:revision>
  <cp:lastPrinted>2014-12-25T14:30:00Z</cp:lastPrinted>
  <dcterms:created xsi:type="dcterms:W3CDTF">2015-04-16T11:33:00Z</dcterms:created>
  <dcterms:modified xsi:type="dcterms:W3CDTF">2015-04-16T11:33:00Z</dcterms:modified>
</cp:coreProperties>
</file>